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8F2AE8" w:rsidR="009F431A" w:rsidRDefault="009F431A" w14:paraId="672A6659" wp14:textId="77777777">
      <w:pPr>
        <w:pStyle w:val="Normale1"/>
        <w:rPr>
          <w:rFonts w:ascii="Calibri" w:hAnsi="Calibri" w:cs="Calibri"/>
          <w:b/>
        </w:rPr>
      </w:pPr>
    </w:p>
    <w:p xmlns:wp14="http://schemas.microsoft.com/office/word/2010/wordml" w:rsidRPr="008F2AE8" w:rsidR="009F431A" w:rsidRDefault="009F431A" w14:paraId="0A37501D" wp14:textId="77777777">
      <w:pPr>
        <w:pStyle w:val="Normale1"/>
        <w:rPr>
          <w:rFonts w:ascii="Calibri" w:hAnsi="Calibri" w:cs="Calibri"/>
          <w:b/>
        </w:rPr>
      </w:pPr>
    </w:p>
    <w:p xmlns:wp14="http://schemas.microsoft.com/office/word/2010/wordml" w:rsidRPr="008F2AE8" w:rsidR="009F431A" w:rsidRDefault="009F431A" w14:paraId="5DAB6C7B" wp14:textId="77777777">
      <w:pPr>
        <w:pStyle w:val="Normale1"/>
        <w:rPr>
          <w:rFonts w:ascii="Calibri" w:hAnsi="Calibri" w:cs="Calibri"/>
          <w:b/>
        </w:rPr>
      </w:pPr>
    </w:p>
    <w:p xmlns:wp14="http://schemas.microsoft.com/office/word/2010/wordml" w:rsidRPr="008F2AE8" w:rsidR="009F431A" w:rsidRDefault="009F431A" w14:paraId="02EB378F" wp14:textId="77777777">
      <w:pPr>
        <w:pStyle w:val="Normale1"/>
        <w:tabs>
          <w:tab w:val="left" w:pos="6132"/>
        </w:tabs>
        <w:jc w:val="left"/>
        <w:rPr>
          <w:rFonts w:ascii="Calibri" w:hAnsi="Calibri" w:cs="Calibri"/>
          <w:b/>
          <w:sz w:val="32"/>
        </w:rPr>
      </w:pPr>
    </w:p>
    <w:p xmlns:wp14="http://schemas.microsoft.com/office/word/2010/wordml" w:rsidRPr="008F2AE8" w:rsidR="009F431A" w:rsidRDefault="009F431A" w14:paraId="69FE718C" wp14:textId="77777777">
      <w:pPr>
        <w:pStyle w:val="Normale1"/>
        <w:jc w:val="center"/>
        <w:rPr>
          <w:rFonts w:ascii="Calibri" w:hAnsi="Calibri" w:cs="Calibri"/>
          <w:b/>
          <w:sz w:val="32"/>
        </w:rPr>
      </w:pP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ab/>
      </w:r>
      <w:r w:rsidRPr="008F2AE8">
        <w:rPr>
          <w:rStyle w:val="Carpredefinitoparagrafo10"/>
          <w:rFonts w:ascii="Calibri" w:hAnsi="Calibri" w:cs="Calibri"/>
          <w:b/>
          <w:sz w:val="32"/>
        </w:rPr>
        <w:t xml:space="preserve">                               </w:t>
      </w:r>
      <w:r w:rsidRPr="008F2AE8">
        <w:rPr>
          <w:rStyle w:val="Carpredefinitoparagrafo10"/>
          <w:rFonts w:ascii="Calibri" w:hAnsi="Calibri" w:cs="Calibri"/>
          <w:b/>
          <w:sz w:val="36"/>
          <w:u w:val="single"/>
        </w:rPr>
        <w:t>Allegato A</w:t>
      </w:r>
    </w:p>
    <w:p xmlns:wp14="http://schemas.microsoft.com/office/word/2010/wordml" w:rsidRPr="008F2AE8" w:rsidR="009F431A" w:rsidRDefault="009F431A" w14:paraId="6A05A809" wp14:textId="77777777">
      <w:pPr>
        <w:pStyle w:val="Normale1"/>
        <w:jc w:val="center"/>
        <w:rPr>
          <w:rFonts w:ascii="Calibri" w:hAnsi="Calibri" w:cs="Calibri"/>
          <w:b/>
          <w:sz w:val="32"/>
        </w:rPr>
      </w:pPr>
    </w:p>
    <w:p xmlns:wp14="http://schemas.microsoft.com/office/word/2010/wordml" w:rsidRPr="008F2AE8" w:rsidR="009F431A" w:rsidRDefault="00A915D6" w14:paraId="5A39BBE3" wp14:textId="77777777">
      <w:pPr>
        <w:pStyle w:val="Normale1"/>
        <w:jc w:val="center"/>
        <w:rPr>
          <w:rFonts w:ascii="Calibri" w:hAnsi="Calibri" w:cs="Calibri"/>
          <w:b/>
          <w:sz w:val="32"/>
        </w:rPr>
      </w:pPr>
      <w:r w:rsidR="00A915D6">
        <w:drawing>
          <wp:inline xmlns:wp14="http://schemas.microsoft.com/office/word/2010/wordprocessingDrawing" wp14:editId="325E083E" wp14:anchorId="5B278B83">
            <wp:extent cx="3238500" cy="790575"/>
            <wp:effectExtent l="0" t="0" r="0" b="0"/>
            <wp:docPr id="979118218" name="Immagine 1" descr="ERSAF+RL2014 cmyk orizz_300dpiPiccolo.jpg" title=""/>
            <wp:cNvGraphicFramePr>
              <a:graphicFrameLocks noChangeAspect="1"/>
            </wp:cNvGraphicFramePr>
            <a:graphic>
              <a:graphicData uri="http://schemas.openxmlformats.org/drawingml/2006/picture">
                <pic:pic>
                  <pic:nvPicPr>
                    <pic:cNvPr id="0" name="Immagine 1"/>
                    <pic:cNvPicPr/>
                  </pic:nvPicPr>
                  <pic:blipFill>
                    <a:blip r:embed="Re6eae34d2d1b485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38500" cy="790575"/>
                    </a:xfrm>
                    <a:prstGeom prst="rect">
                      <a:avLst/>
                    </a:prstGeom>
                  </pic:spPr>
                </pic:pic>
              </a:graphicData>
            </a:graphic>
          </wp:inline>
        </w:drawing>
      </w:r>
    </w:p>
    <w:p xmlns:wp14="http://schemas.microsoft.com/office/word/2010/wordml" w:rsidRPr="008F2AE8" w:rsidR="009F431A" w:rsidRDefault="009F431A" w14:paraId="41C8F396" wp14:textId="77777777">
      <w:pPr>
        <w:pStyle w:val="Normale1"/>
        <w:jc w:val="center"/>
        <w:rPr>
          <w:rFonts w:ascii="Calibri" w:hAnsi="Calibri" w:cs="Calibri"/>
          <w:b/>
          <w:bCs/>
          <w:sz w:val="28"/>
          <w:szCs w:val="28"/>
        </w:rPr>
      </w:pPr>
    </w:p>
    <w:p xmlns:wp14="http://schemas.microsoft.com/office/word/2010/wordml" w:rsidRPr="008F2AE8" w:rsidR="009F431A" w:rsidRDefault="009F431A" w14:paraId="72A3D3EC" wp14:textId="77777777">
      <w:pPr>
        <w:pStyle w:val="Normale1"/>
        <w:spacing w:line="100" w:lineRule="atLeast"/>
        <w:jc w:val="center"/>
        <w:rPr>
          <w:rFonts w:ascii="Calibri" w:hAnsi="Calibri" w:cs="Calibri"/>
        </w:rPr>
      </w:pPr>
    </w:p>
    <w:p xmlns:wp14="http://schemas.microsoft.com/office/word/2010/wordml" w:rsidRPr="008F2AE8" w:rsidR="009F431A" w:rsidRDefault="009F431A" w14:paraId="0D0B940D" wp14:textId="77777777">
      <w:pPr>
        <w:pStyle w:val="Normale1"/>
        <w:jc w:val="center"/>
        <w:rPr>
          <w:rFonts w:ascii="Calibri" w:hAnsi="Calibri" w:cs="Calibri"/>
          <w:b/>
          <w:color w:val="000000"/>
          <w:sz w:val="32"/>
        </w:rPr>
      </w:pPr>
    </w:p>
    <w:p xmlns:wp14="http://schemas.microsoft.com/office/word/2010/wordml" w:rsidRPr="008F2AE8" w:rsidR="009F431A" w:rsidRDefault="009F431A" w14:paraId="0E27B00A" wp14:textId="77777777">
      <w:pPr>
        <w:pStyle w:val="Normale1"/>
        <w:jc w:val="center"/>
        <w:rPr>
          <w:rFonts w:ascii="Calibri" w:hAnsi="Calibri" w:cs="Calibri"/>
          <w:b/>
          <w:sz w:val="32"/>
        </w:rPr>
      </w:pPr>
    </w:p>
    <w:p xmlns:wp14="http://schemas.microsoft.com/office/word/2010/wordml" w:rsidRPr="008F2AE8" w:rsidR="009F431A" w:rsidRDefault="009F431A" w14:paraId="60061E4C" wp14:textId="77777777">
      <w:pPr>
        <w:pStyle w:val="Normale1"/>
        <w:jc w:val="center"/>
        <w:rPr>
          <w:rFonts w:ascii="Calibri" w:hAnsi="Calibri" w:cs="Calibri"/>
          <w:b/>
          <w:sz w:val="32"/>
        </w:rPr>
      </w:pPr>
    </w:p>
    <w:tbl>
      <w:tblPr>
        <w:tblW w:w="0" w:type="auto"/>
        <w:tblInd w:w="108" w:type="dxa"/>
        <w:tblLayout w:type="fixed"/>
        <w:tblLook w:val="0000" w:firstRow="0" w:lastRow="0" w:firstColumn="0" w:lastColumn="0" w:noHBand="0" w:noVBand="0"/>
      </w:tblPr>
      <w:tblGrid>
        <w:gridCol w:w="9860"/>
      </w:tblGrid>
      <w:tr xmlns:wp14="http://schemas.microsoft.com/office/word/2010/wordml" w:rsidRPr="008F2AE8" w:rsidR="009F431A" w14:paraId="70FD5A7C" wp14:textId="77777777">
        <w:tc>
          <w:tcPr>
            <w:tcW w:w="9860"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9F431A" w14:paraId="44EAFD9C" wp14:textId="77777777">
            <w:pPr>
              <w:pStyle w:val="Normale1"/>
              <w:spacing w:line="100" w:lineRule="atLeast"/>
              <w:jc w:val="center"/>
              <w:rPr>
                <w:rFonts w:ascii="Calibri" w:hAnsi="Calibri" w:cs="Calibri"/>
                <w:b/>
                <w:sz w:val="32"/>
              </w:rPr>
            </w:pPr>
          </w:p>
          <w:p w:rsidRPr="008F2AE8" w:rsidR="009F431A" w:rsidRDefault="009F431A" w14:paraId="28218992" wp14:textId="77777777">
            <w:pPr>
              <w:pStyle w:val="Normale1"/>
              <w:spacing w:line="100" w:lineRule="atLeast"/>
              <w:jc w:val="center"/>
              <w:rPr>
                <w:rFonts w:ascii="Calibri" w:hAnsi="Calibri" w:cs="Calibri"/>
                <w:b/>
                <w:color w:val="000000"/>
                <w:sz w:val="32"/>
              </w:rPr>
            </w:pPr>
            <w:r w:rsidRPr="008F2AE8">
              <w:rPr>
                <w:rStyle w:val="Carpredefinitoparagrafo10"/>
                <w:rFonts w:ascii="Calibri" w:hAnsi="Calibri" w:cs="Calibri"/>
                <w:b/>
                <w:bCs/>
                <w:color w:val="000000"/>
                <w:sz w:val="32"/>
              </w:rPr>
              <w:t xml:space="preserve">BANDO per la concessione di contributi ai rifugi alpinistici ed escursionistici ai sensi della </w:t>
            </w:r>
            <w:proofErr w:type="spellStart"/>
            <w:r w:rsidRPr="008F2AE8">
              <w:rPr>
                <w:rStyle w:val="Carpredefinitoparagrafo10"/>
                <w:rFonts w:ascii="Calibri" w:hAnsi="Calibri" w:cs="Calibri"/>
                <w:b/>
                <w:bCs/>
                <w:color w:val="000000"/>
                <w:sz w:val="32"/>
              </w:rPr>
              <w:t>l.r</w:t>
            </w:r>
            <w:proofErr w:type="spellEnd"/>
            <w:r w:rsidRPr="008F2AE8">
              <w:rPr>
                <w:rStyle w:val="Carpredefinitoparagrafo10"/>
                <w:rFonts w:ascii="Calibri" w:hAnsi="Calibri" w:cs="Calibri"/>
                <w:b/>
                <w:bCs/>
                <w:color w:val="000000"/>
                <w:sz w:val="32"/>
              </w:rPr>
              <w:t xml:space="preserve">. </w:t>
            </w:r>
            <w:proofErr w:type="gramStart"/>
            <w:r w:rsidRPr="008F2AE8">
              <w:rPr>
                <w:rStyle w:val="Carpredefinitoparagrafo10"/>
                <w:rFonts w:ascii="Calibri" w:hAnsi="Calibri" w:cs="Calibri"/>
                <w:b/>
                <w:bCs/>
                <w:color w:val="000000"/>
                <w:sz w:val="32"/>
              </w:rPr>
              <w:t>1 ottobre</w:t>
            </w:r>
            <w:proofErr w:type="gramEnd"/>
            <w:r w:rsidRPr="008F2AE8">
              <w:rPr>
                <w:rStyle w:val="Carpredefinitoparagrafo10"/>
                <w:rFonts w:ascii="Calibri" w:hAnsi="Calibri" w:cs="Calibri"/>
                <w:b/>
                <w:bCs/>
                <w:color w:val="000000"/>
                <w:sz w:val="32"/>
              </w:rPr>
              <w:t xml:space="preserve"> 2015 n°27 presenti nel territorio lombardo</w:t>
            </w:r>
          </w:p>
          <w:p w:rsidRPr="008F2AE8" w:rsidR="009F431A" w:rsidRDefault="009F431A" w14:paraId="4B94D5A5" wp14:textId="77777777">
            <w:pPr>
              <w:pStyle w:val="Normale1"/>
              <w:spacing w:line="100" w:lineRule="atLeast"/>
              <w:jc w:val="center"/>
              <w:rPr>
                <w:rFonts w:ascii="Calibri" w:hAnsi="Calibri" w:cs="Calibri"/>
                <w:b/>
                <w:color w:val="000000"/>
                <w:sz w:val="32"/>
              </w:rPr>
            </w:pPr>
          </w:p>
          <w:p w:rsidRPr="008F2AE8" w:rsidR="009F431A" w:rsidRDefault="009F431A" w14:paraId="3DEEC669" wp14:textId="77777777">
            <w:pPr>
              <w:pStyle w:val="Normale1"/>
              <w:spacing w:line="100" w:lineRule="atLeast"/>
              <w:jc w:val="center"/>
              <w:rPr>
                <w:rFonts w:ascii="Calibri" w:hAnsi="Calibri" w:cs="Calibri"/>
              </w:rPr>
            </w:pPr>
          </w:p>
          <w:p w:rsidRPr="008F2AE8" w:rsidR="009F431A" w:rsidRDefault="009F431A" w14:paraId="3656B9AB" wp14:textId="77777777">
            <w:pPr>
              <w:pStyle w:val="Normale1"/>
              <w:spacing w:line="100" w:lineRule="atLeast"/>
              <w:jc w:val="center"/>
              <w:rPr>
                <w:rFonts w:ascii="Calibri" w:hAnsi="Calibri" w:cs="Calibri"/>
                <w:b/>
                <w:sz w:val="32"/>
              </w:rPr>
            </w:pPr>
          </w:p>
        </w:tc>
      </w:tr>
    </w:tbl>
    <w:p xmlns:wp14="http://schemas.microsoft.com/office/word/2010/wordml" w:rsidRPr="008F2AE8" w:rsidR="009F431A" w:rsidRDefault="009F431A" w14:paraId="45FB0818" wp14:textId="77777777">
      <w:pPr>
        <w:pStyle w:val="Normale1"/>
        <w:jc w:val="center"/>
        <w:rPr>
          <w:rFonts w:ascii="Calibri" w:hAnsi="Calibri" w:cs="Calibri"/>
          <w:b/>
          <w:sz w:val="32"/>
        </w:rPr>
      </w:pPr>
    </w:p>
    <w:p xmlns:wp14="http://schemas.microsoft.com/office/word/2010/wordml" w:rsidRPr="008F2AE8" w:rsidR="009F431A" w:rsidRDefault="009F431A" w14:paraId="049F31CB" wp14:textId="77777777">
      <w:pPr>
        <w:pStyle w:val="Normale1"/>
        <w:jc w:val="center"/>
        <w:rPr>
          <w:rFonts w:ascii="Calibri" w:hAnsi="Calibri" w:cs="Calibri"/>
          <w:sz w:val="4"/>
        </w:rPr>
      </w:pPr>
    </w:p>
    <w:p xmlns:wp14="http://schemas.microsoft.com/office/word/2010/wordml" w:rsidRPr="008F2AE8" w:rsidR="009F431A" w:rsidRDefault="009F431A" w14:paraId="53128261" wp14:textId="77777777">
      <w:pPr>
        <w:pStyle w:val="Normale1"/>
        <w:rPr>
          <w:rFonts w:ascii="Calibri" w:hAnsi="Calibri" w:cs="Calibri"/>
          <w:b/>
        </w:rPr>
      </w:pPr>
    </w:p>
    <w:p xmlns:wp14="http://schemas.microsoft.com/office/word/2010/wordml" w:rsidRPr="008F2AE8" w:rsidR="009F431A" w:rsidRDefault="009F431A" w14:paraId="62486C05" wp14:textId="77777777">
      <w:pPr>
        <w:pStyle w:val="Normale1"/>
        <w:rPr>
          <w:rFonts w:ascii="Calibri" w:hAnsi="Calibri" w:cs="Calibri"/>
          <w:b/>
        </w:rPr>
      </w:pPr>
    </w:p>
    <w:p xmlns:wp14="http://schemas.microsoft.com/office/word/2010/wordml" w:rsidRPr="008F2AE8" w:rsidR="009F431A" w:rsidRDefault="009F431A" w14:paraId="4101652C" wp14:textId="77777777">
      <w:pPr>
        <w:pStyle w:val="Normale1"/>
        <w:rPr>
          <w:rFonts w:ascii="Calibri" w:hAnsi="Calibri" w:cs="Calibri"/>
          <w:b/>
        </w:rPr>
      </w:pPr>
    </w:p>
    <w:p xmlns:wp14="http://schemas.microsoft.com/office/word/2010/wordml" w:rsidRPr="008F2AE8" w:rsidR="009F431A" w:rsidRDefault="009F431A" w14:paraId="4B99056E" wp14:textId="77777777">
      <w:pPr>
        <w:pStyle w:val="Normale1"/>
        <w:jc w:val="right"/>
        <w:rPr>
          <w:rFonts w:ascii="Calibri" w:hAnsi="Calibri" w:cs="Calibri"/>
          <w:b/>
          <w:sz w:val="28"/>
        </w:rPr>
      </w:pPr>
    </w:p>
    <w:p xmlns:wp14="http://schemas.microsoft.com/office/word/2010/wordml" w:rsidRPr="008F2AE8" w:rsidR="009F431A" w:rsidRDefault="009F431A" w14:paraId="1299C43A" wp14:textId="77777777">
      <w:pPr>
        <w:pStyle w:val="Normale1"/>
        <w:jc w:val="right"/>
        <w:rPr>
          <w:rFonts w:ascii="Calibri" w:hAnsi="Calibri" w:cs="Calibri"/>
          <w:b/>
          <w:sz w:val="28"/>
        </w:rPr>
      </w:pPr>
    </w:p>
    <w:p xmlns:wp14="http://schemas.microsoft.com/office/word/2010/wordml" w:rsidRPr="008F2AE8" w:rsidR="009F431A" w:rsidRDefault="009F431A" w14:paraId="4DDBEF00" wp14:textId="77777777">
      <w:pPr>
        <w:pStyle w:val="Normale1"/>
        <w:jc w:val="right"/>
        <w:rPr>
          <w:rFonts w:ascii="Calibri" w:hAnsi="Calibri" w:cs="Calibri"/>
          <w:b/>
          <w:sz w:val="28"/>
        </w:rPr>
      </w:pPr>
    </w:p>
    <w:p xmlns:wp14="http://schemas.microsoft.com/office/word/2010/wordml" w:rsidRPr="008F2AE8" w:rsidR="009F431A" w:rsidRDefault="009F431A" w14:paraId="3461D779" wp14:textId="77777777">
      <w:pPr>
        <w:pStyle w:val="Normale1"/>
        <w:jc w:val="right"/>
        <w:rPr>
          <w:rFonts w:ascii="Calibri" w:hAnsi="Calibri" w:cs="Calibri"/>
          <w:b/>
          <w:color w:val="00338D"/>
          <w:sz w:val="28"/>
        </w:rPr>
      </w:pPr>
    </w:p>
    <w:p xmlns:wp14="http://schemas.microsoft.com/office/word/2010/wordml" w:rsidRPr="008F2AE8" w:rsidR="009F431A" w:rsidRDefault="009F431A" w14:paraId="40B1A3C7" wp14:textId="77777777">
      <w:pPr>
        <w:pStyle w:val="Normale1"/>
        <w:jc w:val="left"/>
        <w:rPr>
          <w:rFonts w:ascii="Calibri" w:hAnsi="Calibri" w:cs="Calibri"/>
        </w:rPr>
        <w:sectPr w:rsidRPr="008F2AE8" w:rsidR="009F431A" w:rsidSect="00C1112A">
          <w:footerReference w:type="default" r:id="rId9"/>
          <w:pgSz w:w="11906" w:h="16838" w:orient="portrait"/>
          <w:pgMar w:top="1418" w:right="1134" w:bottom="1134" w:left="1134" w:header="720" w:footer="720" w:gutter="0"/>
          <w:cols w:space="720"/>
          <w:formProt w:val="0"/>
        </w:sectPr>
      </w:pPr>
      <w:r w:rsidRPr="008F2AE8">
        <w:rPr>
          <w:rFonts w:ascii="Calibri" w:hAnsi="Calibri" w:cs="Calibri"/>
          <w:b/>
          <w:color w:val="000000"/>
          <w:sz w:val="36"/>
        </w:rPr>
        <w:t>INDICE</w:t>
      </w:r>
      <w:bookmarkStart w:name="_Toc499552260" w:id="0"/>
      <w:bookmarkEnd w:id="0"/>
    </w:p>
    <w:p xmlns:wp14="http://schemas.microsoft.com/office/word/2010/wordml" w:rsidRPr="008F2AE8" w:rsidR="009F431A" w:rsidRDefault="009F431A" w14:paraId="11B05626" wp14:textId="77777777">
      <w:pPr>
        <w:pStyle w:val="Titoloindicefonti"/>
        <w:rPr>
          <w:rFonts w:ascii="Calibri" w:hAnsi="Calibri" w:cs="Calibri"/>
        </w:rPr>
        <w:sectPr w:rsidRPr="008F2AE8" w:rsidR="009F431A" w:rsidSect="00C1112A">
          <w:type w:val="continuous"/>
          <w:pgSz w:w="11906" w:h="16838" w:orient="portrait"/>
          <w:pgMar w:top="1418" w:right="1134" w:bottom="1134" w:left="1134" w:header="720" w:footer="720" w:gutter="0"/>
          <w:cols w:space="720"/>
          <w:formProt w:val="0"/>
        </w:sectPr>
      </w:pPr>
      <w:r w:rsidRPr="008F2AE8">
        <w:rPr>
          <w:rFonts w:ascii="Calibri" w:hAnsi="Calibri" w:cs="Calibri"/>
        </w:rPr>
        <w:t>Indice generale</w:t>
      </w:r>
    </w:p>
    <w:p xmlns:wp14="http://schemas.microsoft.com/office/word/2010/wordml" w:rsidR="000E1324" w:rsidRDefault="009F431A" w14:paraId="06D90D0D"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8F2AE8">
        <w:rPr>
          <w:rFonts w:ascii="Calibri" w:hAnsi="Calibri" w:cs="Calibri"/>
        </w:rPr>
        <w:fldChar w:fldCharType="begin"/>
      </w:r>
      <w:r w:rsidRPr="008F2AE8">
        <w:rPr>
          <w:rFonts w:ascii="Calibri" w:hAnsi="Calibri" w:cs="Calibri"/>
        </w:rPr>
        <w:instrText xml:space="preserve"> TOC </w:instrText>
      </w:r>
      <w:r w:rsidRPr="008F2AE8">
        <w:rPr>
          <w:rFonts w:ascii="Calibri" w:hAnsi="Calibri" w:cs="Calibri"/>
        </w:rPr>
        <w:fldChar w:fldCharType="separate"/>
      </w:r>
      <w:r w:rsidRPr="00050339" w:rsidR="000E1324">
        <w:rPr>
          <w:rFonts w:ascii="Calibri" w:hAnsi="Calibri" w:cs="Calibri"/>
          <w:noProof/>
        </w:rPr>
        <w:t>A.1 Finalità e obiettivi</w:t>
      </w:r>
      <w:r w:rsidR="000E1324">
        <w:rPr>
          <w:noProof/>
        </w:rPr>
        <w:tab/>
      </w:r>
      <w:r w:rsidR="000E1324">
        <w:rPr>
          <w:noProof/>
        </w:rPr>
        <w:fldChar w:fldCharType="begin"/>
      </w:r>
      <w:r w:rsidR="000E1324">
        <w:rPr>
          <w:noProof/>
        </w:rPr>
        <w:instrText xml:space="preserve"> PAGEREF _Toc40189568 \h </w:instrText>
      </w:r>
      <w:r w:rsidR="000E1324">
        <w:rPr>
          <w:noProof/>
        </w:rPr>
      </w:r>
      <w:r w:rsidR="000E1324">
        <w:rPr>
          <w:noProof/>
        </w:rPr>
        <w:fldChar w:fldCharType="separate"/>
      </w:r>
      <w:r w:rsidR="000E1324">
        <w:rPr>
          <w:rFonts w:hint="eastAsia"/>
          <w:noProof/>
        </w:rPr>
        <w:t>3</w:t>
      </w:r>
      <w:r w:rsidR="000E1324">
        <w:rPr>
          <w:noProof/>
        </w:rPr>
        <w:fldChar w:fldCharType="end"/>
      </w:r>
    </w:p>
    <w:p xmlns:wp14="http://schemas.microsoft.com/office/word/2010/wordml" w:rsidR="000E1324" w:rsidRDefault="000E1324" w14:paraId="27637115"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A.2 Riferimenti normativi</w:t>
      </w:r>
      <w:r>
        <w:rPr>
          <w:noProof/>
        </w:rPr>
        <w:tab/>
      </w:r>
      <w:r>
        <w:rPr>
          <w:noProof/>
        </w:rPr>
        <w:fldChar w:fldCharType="begin"/>
      </w:r>
      <w:r>
        <w:rPr>
          <w:noProof/>
        </w:rPr>
        <w:instrText xml:space="preserve"> PAGEREF _Toc40189569 \h </w:instrText>
      </w:r>
      <w:r>
        <w:rPr>
          <w:noProof/>
        </w:rPr>
      </w:r>
      <w:r>
        <w:rPr>
          <w:noProof/>
        </w:rPr>
        <w:fldChar w:fldCharType="separate"/>
      </w:r>
      <w:r>
        <w:rPr>
          <w:rFonts w:hint="eastAsia"/>
          <w:noProof/>
        </w:rPr>
        <w:t>3</w:t>
      </w:r>
      <w:r>
        <w:rPr>
          <w:noProof/>
        </w:rPr>
        <w:fldChar w:fldCharType="end"/>
      </w:r>
    </w:p>
    <w:p xmlns:wp14="http://schemas.microsoft.com/office/word/2010/wordml" w:rsidR="000E1324" w:rsidRDefault="000E1324" w14:paraId="378191CB"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A.3 Soggetti beneficiari</w:t>
      </w:r>
      <w:r>
        <w:rPr>
          <w:noProof/>
        </w:rPr>
        <w:tab/>
      </w:r>
      <w:r>
        <w:rPr>
          <w:noProof/>
        </w:rPr>
        <w:fldChar w:fldCharType="begin"/>
      </w:r>
      <w:r>
        <w:rPr>
          <w:noProof/>
        </w:rPr>
        <w:instrText xml:space="preserve"> PAGEREF _Toc40189570 \h </w:instrText>
      </w:r>
      <w:r>
        <w:rPr>
          <w:noProof/>
        </w:rPr>
      </w:r>
      <w:r>
        <w:rPr>
          <w:noProof/>
        </w:rPr>
        <w:fldChar w:fldCharType="separate"/>
      </w:r>
      <w:r>
        <w:rPr>
          <w:rFonts w:hint="eastAsia"/>
          <w:noProof/>
        </w:rPr>
        <w:t>4</w:t>
      </w:r>
      <w:r>
        <w:rPr>
          <w:noProof/>
        </w:rPr>
        <w:fldChar w:fldCharType="end"/>
      </w:r>
    </w:p>
    <w:p xmlns:wp14="http://schemas.microsoft.com/office/word/2010/wordml" w:rsidR="000E1324" w:rsidRDefault="000E1324" w14:paraId="363A3682"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A.4 Dotazione finanziaria</w:t>
      </w:r>
      <w:r>
        <w:rPr>
          <w:noProof/>
        </w:rPr>
        <w:tab/>
      </w:r>
      <w:r>
        <w:rPr>
          <w:noProof/>
        </w:rPr>
        <w:fldChar w:fldCharType="begin"/>
      </w:r>
      <w:r>
        <w:rPr>
          <w:noProof/>
        </w:rPr>
        <w:instrText xml:space="preserve"> PAGEREF _Toc40189571 \h </w:instrText>
      </w:r>
      <w:r>
        <w:rPr>
          <w:noProof/>
        </w:rPr>
      </w:r>
      <w:r>
        <w:rPr>
          <w:noProof/>
        </w:rPr>
        <w:fldChar w:fldCharType="separate"/>
      </w:r>
      <w:r>
        <w:rPr>
          <w:rFonts w:hint="eastAsia"/>
          <w:noProof/>
        </w:rPr>
        <w:t>4</w:t>
      </w:r>
      <w:r>
        <w:rPr>
          <w:noProof/>
        </w:rPr>
        <w:fldChar w:fldCharType="end"/>
      </w:r>
    </w:p>
    <w:p xmlns:wp14="http://schemas.microsoft.com/office/word/2010/wordml" w:rsidR="000E1324" w:rsidRDefault="000E1324" w14:paraId="5EEBDB80"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B.1 Caratteristiche dell’agevolazione</w:t>
      </w:r>
      <w:r>
        <w:rPr>
          <w:noProof/>
        </w:rPr>
        <w:tab/>
      </w:r>
      <w:r>
        <w:rPr>
          <w:noProof/>
        </w:rPr>
        <w:fldChar w:fldCharType="begin"/>
      </w:r>
      <w:r>
        <w:rPr>
          <w:noProof/>
        </w:rPr>
        <w:instrText xml:space="preserve"> PAGEREF _Toc40189572 \h </w:instrText>
      </w:r>
      <w:r>
        <w:rPr>
          <w:noProof/>
        </w:rPr>
      </w:r>
      <w:r>
        <w:rPr>
          <w:noProof/>
        </w:rPr>
        <w:fldChar w:fldCharType="separate"/>
      </w:r>
      <w:r>
        <w:rPr>
          <w:rFonts w:hint="eastAsia"/>
          <w:noProof/>
        </w:rPr>
        <w:t>4</w:t>
      </w:r>
      <w:r>
        <w:rPr>
          <w:noProof/>
        </w:rPr>
        <w:fldChar w:fldCharType="end"/>
      </w:r>
    </w:p>
    <w:p xmlns:wp14="http://schemas.microsoft.com/office/word/2010/wordml" w:rsidR="000E1324" w:rsidRDefault="000E1324" w14:paraId="565858A6"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B.2 Progetti finanziabili</w:t>
      </w:r>
      <w:r>
        <w:rPr>
          <w:noProof/>
        </w:rPr>
        <w:tab/>
      </w:r>
      <w:r>
        <w:rPr>
          <w:noProof/>
        </w:rPr>
        <w:fldChar w:fldCharType="begin"/>
      </w:r>
      <w:r>
        <w:rPr>
          <w:noProof/>
        </w:rPr>
        <w:instrText xml:space="preserve"> PAGEREF _Toc40189573 \h </w:instrText>
      </w:r>
      <w:r>
        <w:rPr>
          <w:noProof/>
        </w:rPr>
      </w:r>
      <w:r>
        <w:rPr>
          <w:noProof/>
        </w:rPr>
        <w:fldChar w:fldCharType="separate"/>
      </w:r>
      <w:r>
        <w:rPr>
          <w:rFonts w:hint="eastAsia"/>
          <w:noProof/>
        </w:rPr>
        <w:t>5</w:t>
      </w:r>
      <w:r>
        <w:rPr>
          <w:noProof/>
        </w:rPr>
        <w:fldChar w:fldCharType="end"/>
      </w:r>
    </w:p>
    <w:p xmlns:wp14="http://schemas.microsoft.com/office/word/2010/wordml" w:rsidR="000E1324" w:rsidRDefault="000E1324" w14:paraId="7B26DCA5"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B.3 Spese ammissibili e soglie minime e massime di ammissibilità</w:t>
      </w:r>
      <w:r>
        <w:rPr>
          <w:noProof/>
        </w:rPr>
        <w:tab/>
      </w:r>
      <w:r>
        <w:rPr>
          <w:noProof/>
        </w:rPr>
        <w:fldChar w:fldCharType="begin"/>
      </w:r>
      <w:r>
        <w:rPr>
          <w:noProof/>
        </w:rPr>
        <w:instrText xml:space="preserve"> PAGEREF _Toc40189574 \h </w:instrText>
      </w:r>
      <w:r>
        <w:rPr>
          <w:noProof/>
        </w:rPr>
      </w:r>
      <w:r>
        <w:rPr>
          <w:noProof/>
        </w:rPr>
        <w:fldChar w:fldCharType="separate"/>
      </w:r>
      <w:r>
        <w:rPr>
          <w:rFonts w:hint="eastAsia"/>
          <w:noProof/>
        </w:rPr>
        <w:t>7</w:t>
      </w:r>
      <w:r>
        <w:rPr>
          <w:noProof/>
        </w:rPr>
        <w:fldChar w:fldCharType="end"/>
      </w:r>
    </w:p>
    <w:p xmlns:wp14="http://schemas.microsoft.com/office/word/2010/wordml" w:rsidR="000E1324" w:rsidRDefault="000E1324" w14:paraId="12623D6D"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C.1 Presentazione delle domande</w:t>
      </w:r>
      <w:r>
        <w:rPr>
          <w:noProof/>
        </w:rPr>
        <w:tab/>
      </w:r>
      <w:r>
        <w:rPr>
          <w:noProof/>
        </w:rPr>
        <w:fldChar w:fldCharType="begin"/>
      </w:r>
      <w:r>
        <w:rPr>
          <w:noProof/>
        </w:rPr>
        <w:instrText xml:space="preserve"> PAGEREF _Toc40189575 \h </w:instrText>
      </w:r>
      <w:r>
        <w:rPr>
          <w:noProof/>
        </w:rPr>
      </w:r>
      <w:r>
        <w:rPr>
          <w:noProof/>
        </w:rPr>
        <w:fldChar w:fldCharType="separate"/>
      </w:r>
      <w:r>
        <w:rPr>
          <w:rFonts w:hint="eastAsia"/>
          <w:noProof/>
        </w:rPr>
        <w:t>8</w:t>
      </w:r>
      <w:r>
        <w:rPr>
          <w:noProof/>
        </w:rPr>
        <w:fldChar w:fldCharType="end"/>
      </w:r>
    </w:p>
    <w:p xmlns:wp14="http://schemas.microsoft.com/office/word/2010/wordml" w:rsidR="000E1324" w:rsidRDefault="000E1324" w14:paraId="36E43039"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C.2 Tipologia di procedura per l'assegnazione delle risorse</w:t>
      </w:r>
      <w:r>
        <w:rPr>
          <w:noProof/>
        </w:rPr>
        <w:tab/>
      </w:r>
      <w:r>
        <w:rPr>
          <w:noProof/>
        </w:rPr>
        <w:fldChar w:fldCharType="begin"/>
      </w:r>
      <w:r>
        <w:rPr>
          <w:noProof/>
        </w:rPr>
        <w:instrText xml:space="preserve"> PAGEREF _Toc40189576 \h </w:instrText>
      </w:r>
      <w:r>
        <w:rPr>
          <w:noProof/>
        </w:rPr>
      </w:r>
      <w:r>
        <w:rPr>
          <w:noProof/>
        </w:rPr>
        <w:fldChar w:fldCharType="separate"/>
      </w:r>
      <w:r>
        <w:rPr>
          <w:rFonts w:hint="eastAsia"/>
          <w:noProof/>
        </w:rPr>
        <w:t>9</w:t>
      </w:r>
      <w:r>
        <w:rPr>
          <w:noProof/>
        </w:rPr>
        <w:fldChar w:fldCharType="end"/>
      </w:r>
    </w:p>
    <w:p xmlns:wp14="http://schemas.microsoft.com/office/word/2010/wordml" w:rsidR="000E1324" w:rsidRDefault="000E1324" w14:paraId="208F9E22"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C.3 Istruttoria</w:t>
      </w:r>
      <w:r>
        <w:rPr>
          <w:noProof/>
        </w:rPr>
        <w:tab/>
      </w:r>
      <w:r>
        <w:rPr>
          <w:noProof/>
        </w:rPr>
        <w:fldChar w:fldCharType="begin"/>
      </w:r>
      <w:r>
        <w:rPr>
          <w:noProof/>
        </w:rPr>
        <w:instrText xml:space="preserve"> PAGEREF _Toc40189577 \h </w:instrText>
      </w:r>
      <w:r>
        <w:rPr>
          <w:noProof/>
        </w:rPr>
      </w:r>
      <w:r>
        <w:rPr>
          <w:noProof/>
        </w:rPr>
        <w:fldChar w:fldCharType="separate"/>
      </w:r>
      <w:r>
        <w:rPr>
          <w:rFonts w:hint="eastAsia"/>
          <w:noProof/>
        </w:rPr>
        <w:t>10</w:t>
      </w:r>
      <w:r>
        <w:rPr>
          <w:noProof/>
        </w:rPr>
        <w:fldChar w:fldCharType="end"/>
      </w:r>
    </w:p>
    <w:p xmlns:wp14="http://schemas.microsoft.com/office/word/2010/wordml" w:rsidR="000E1324" w:rsidRDefault="000E1324" w14:paraId="62AF0FED" wp14:textId="77777777">
      <w:pPr>
        <w:pStyle w:val="Sommario4"/>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C.3.a Verifica di ammissibilità delle domande</w:t>
      </w:r>
      <w:r>
        <w:rPr>
          <w:noProof/>
        </w:rPr>
        <w:tab/>
      </w:r>
      <w:r>
        <w:rPr>
          <w:noProof/>
        </w:rPr>
        <w:fldChar w:fldCharType="begin"/>
      </w:r>
      <w:r>
        <w:rPr>
          <w:noProof/>
        </w:rPr>
        <w:instrText xml:space="preserve"> PAGEREF _Toc40189578 \h </w:instrText>
      </w:r>
      <w:r>
        <w:rPr>
          <w:noProof/>
        </w:rPr>
      </w:r>
      <w:r>
        <w:rPr>
          <w:noProof/>
        </w:rPr>
        <w:fldChar w:fldCharType="separate"/>
      </w:r>
      <w:r>
        <w:rPr>
          <w:rFonts w:hint="eastAsia"/>
          <w:noProof/>
        </w:rPr>
        <w:t>10</w:t>
      </w:r>
      <w:r>
        <w:rPr>
          <w:noProof/>
        </w:rPr>
        <w:fldChar w:fldCharType="end"/>
      </w:r>
    </w:p>
    <w:p xmlns:wp14="http://schemas.microsoft.com/office/word/2010/wordml" w:rsidR="000E1324" w:rsidRDefault="000E1324" w14:paraId="2AEB3287" wp14:textId="77777777">
      <w:pPr>
        <w:pStyle w:val="Sommario4"/>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C3.b Valutazione delle domande</w:t>
      </w:r>
      <w:r>
        <w:rPr>
          <w:noProof/>
        </w:rPr>
        <w:tab/>
      </w:r>
      <w:r>
        <w:rPr>
          <w:noProof/>
        </w:rPr>
        <w:fldChar w:fldCharType="begin"/>
      </w:r>
      <w:r>
        <w:rPr>
          <w:noProof/>
        </w:rPr>
        <w:instrText xml:space="preserve"> PAGEREF _Toc40189579 \h </w:instrText>
      </w:r>
      <w:r>
        <w:rPr>
          <w:noProof/>
        </w:rPr>
      </w:r>
      <w:r>
        <w:rPr>
          <w:noProof/>
        </w:rPr>
        <w:fldChar w:fldCharType="separate"/>
      </w:r>
      <w:r>
        <w:rPr>
          <w:rFonts w:hint="eastAsia"/>
          <w:noProof/>
        </w:rPr>
        <w:t>10</w:t>
      </w:r>
      <w:r>
        <w:rPr>
          <w:noProof/>
        </w:rPr>
        <w:fldChar w:fldCharType="end"/>
      </w:r>
    </w:p>
    <w:p xmlns:wp14="http://schemas.microsoft.com/office/word/2010/wordml" w:rsidR="000E1324" w:rsidRDefault="000E1324" w14:paraId="0B939E5D"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C.4 Modalità e tempi di esecuzione lavori e di erogazione dell'agevolazione</w:t>
      </w:r>
      <w:r>
        <w:rPr>
          <w:noProof/>
        </w:rPr>
        <w:tab/>
      </w:r>
      <w:r>
        <w:rPr>
          <w:noProof/>
        </w:rPr>
        <w:fldChar w:fldCharType="begin"/>
      </w:r>
      <w:r>
        <w:rPr>
          <w:noProof/>
        </w:rPr>
        <w:instrText xml:space="preserve"> PAGEREF _Toc40189580 \h </w:instrText>
      </w:r>
      <w:r>
        <w:rPr>
          <w:noProof/>
        </w:rPr>
      </w:r>
      <w:r>
        <w:rPr>
          <w:noProof/>
        </w:rPr>
        <w:fldChar w:fldCharType="separate"/>
      </w:r>
      <w:r>
        <w:rPr>
          <w:rFonts w:hint="eastAsia"/>
          <w:noProof/>
        </w:rPr>
        <w:t>14</w:t>
      </w:r>
      <w:r>
        <w:rPr>
          <w:noProof/>
        </w:rPr>
        <w:fldChar w:fldCharType="end"/>
      </w:r>
    </w:p>
    <w:p xmlns:wp14="http://schemas.microsoft.com/office/word/2010/wordml" w:rsidR="000E1324" w:rsidRDefault="000E1324" w14:paraId="5D8E6315" wp14:textId="77777777">
      <w:pPr>
        <w:pStyle w:val="Sommario4"/>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C4.a Adempimenti post concessione</w:t>
      </w:r>
      <w:r>
        <w:rPr>
          <w:noProof/>
        </w:rPr>
        <w:tab/>
      </w:r>
      <w:r>
        <w:rPr>
          <w:noProof/>
        </w:rPr>
        <w:fldChar w:fldCharType="begin"/>
      </w:r>
      <w:r>
        <w:rPr>
          <w:noProof/>
        </w:rPr>
        <w:instrText xml:space="preserve"> PAGEREF _Toc40189581 \h </w:instrText>
      </w:r>
      <w:r>
        <w:rPr>
          <w:noProof/>
        </w:rPr>
      </w:r>
      <w:r>
        <w:rPr>
          <w:noProof/>
        </w:rPr>
        <w:fldChar w:fldCharType="separate"/>
      </w:r>
      <w:r>
        <w:rPr>
          <w:rFonts w:hint="eastAsia"/>
          <w:noProof/>
        </w:rPr>
        <w:t>14</w:t>
      </w:r>
      <w:r>
        <w:rPr>
          <w:noProof/>
        </w:rPr>
        <w:fldChar w:fldCharType="end"/>
      </w:r>
    </w:p>
    <w:p xmlns:wp14="http://schemas.microsoft.com/office/word/2010/wordml" w:rsidR="000E1324" w:rsidRDefault="000E1324" w14:paraId="7DFAB00E" wp14:textId="77777777">
      <w:pPr>
        <w:pStyle w:val="Sommario4"/>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C4.b Modalità e tempi di erogazione dell’agevolazione e caratteristiche della fase di rendicontazione</w:t>
      </w:r>
      <w:r>
        <w:rPr>
          <w:noProof/>
        </w:rPr>
        <w:tab/>
      </w:r>
      <w:r>
        <w:rPr>
          <w:noProof/>
        </w:rPr>
        <w:fldChar w:fldCharType="begin"/>
      </w:r>
      <w:r>
        <w:rPr>
          <w:noProof/>
        </w:rPr>
        <w:instrText xml:space="preserve"> PAGEREF _Toc40189582 \h </w:instrText>
      </w:r>
      <w:r>
        <w:rPr>
          <w:noProof/>
        </w:rPr>
      </w:r>
      <w:r>
        <w:rPr>
          <w:noProof/>
        </w:rPr>
        <w:fldChar w:fldCharType="separate"/>
      </w:r>
      <w:r>
        <w:rPr>
          <w:rFonts w:hint="eastAsia"/>
          <w:noProof/>
        </w:rPr>
        <w:t>15</w:t>
      </w:r>
      <w:r>
        <w:rPr>
          <w:noProof/>
        </w:rPr>
        <w:fldChar w:fldCharType="end"/>
      </w:r>
    </w:p>
    <w:p xmlns:wp14="http://schemas.microsoft.com/office/word/2010/wordml" w:rsidR="000E1324" w:rsidRDefault="000E1324" w14:paraId="522DE22E" wp14:textId="77777777">
      <w:pPr>
        <w:pStyle w:val="Sommario4"/>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C.4c Variazioni progettuali e rideterminazione dei contributi</w:t>
      </w:r>
      <w:r>
        <w:rPr>
          <w:noProof/>
        </w:rPr>
        <w:tab/>
      </w:r>
      <w:r>
        <w:rPr>
          <w:noProof/>
        </w:rPr>
        <w:fldChar w:fldCharType="begin"/>
      </w:r>
      <w:r>
        <w:rPr>
          <w:noProof/>
        </w:rPr>
        <w:instrText xml:space="preserve"> PAGEREF _Toc40189583 \h </w:instrText>
      </w:r>
      <w:r>
        <w:rPr>
          <w:noProof/>
        </w:rPr>
      </w:r>
      <w:r>
        <w:rPr>
          <w:noProof/>
        </w:rPr>
        <w:fldChar w:fldCharType="separate"/>
      </w:r>
      <w:r>
        <w:rPr>
          <w:rFonts w:hint="eastAsia"/>
          <w:noProof/>
        </w:rPr>
        <w:t>17</w:t>
      </w:r>
      <w:r>
        <w:rPr>
          <w:noProof/>
        </w:rPr>
        <w:fldChar w:fldCharType="end"/>
      </w:r>
    </w:p>
    <w:p xmlns:wp14="http://schemas.microsoft.com/office/word/2010/wordml" w:rsidR="000E1324" w:rsidRDefault="000E1324" w14:paraId="27FE020A"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D.1 Obblighi dei soggetti beneficiari</w:t>
      </w:r>
      <w:r>
        <w:rPr>
          <w:noProof/>
        </w:rPr>
        <w:tab/>
      </w:r>
      <w:r>
        <w:rPr>
          <w:noProof/>
        </w:rPr>
        <w:fldChar w:fldCharType="begin"/>
      </w:r>
      <w:r>
        <w:rPr>
          <w:noProof/>
        </w:rPr>
        <w:instrText xml:space="preserve"> PAGEREF _Toc40189584 \h </w:instrText>
      </w:r>
      <w:r>
        <w:rPr>
          <w:noProof/>
        </w:rPr>
      </w:r>
      <w:r>
        <w:rPr>
          <w:noProof/>
        </w:rPr>
        <w:fldChar w:fldCharType="separate"/>
      </w:r>
      <w:r>
        <w:rPr>
          <w:rFonts w:hint="eastAsia"/>
          <w:noProof/>
        </w:rPr>
        <w:t>17</w:t>
      </w:r>
      <w:r>
        <w:rPr>
          <w:noProof/>
        </w:rPr>
        <w:fldChar w:fldCharType="end"/>
      </w:r>
    </w:p>
    <w:p xmlns:wp14="http://schemas.microsoft.com/office/word/2010/wordml" w:rsidR="000E1324" w:rsidRDefault="000E1324" w14:paraId="4A95E14D"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D.2 Decadenze, revoche, rinunce dei soggetti beneficiari</w:t>
      </w:r>
      <w:r>
        <w:rPr>
          <w:noProof/>
        </w:rPr>
        <w:tab/>
      </w:r>
      <w:r>
        <w:rPr>
          <w:noProof/>
        </w:rPr>
        <w:fldChar w:fldCharType="begin"/>
      </w:r>
      <w:r>
        <w:rPr>
          <w:noProof/>
        </w:rPr>
        <w:instrText xml:space="preserve"> PAGEREF _Toc40189585 \h </w:instrText>
      </w:r>
      <w:r>
        <w:rPr>
          <w:noProof/>
        </w:rPr>
      </w:r>
      <w:r>
        <w:rPr>
          <w:noProof/>
        </w:rPr>
        <w:fldChar w:fldCharType="separate"/>
      </w:r>
      <w:r>
        <w:rPr>
          <w:rFonts w:hint="eastAsia"/>
          <w:noProof/>
        </w:rPr>
        <w:t>18</w:t>
      </w:r>
      <w:r>
        <w:rPr>
          <w:noProof/>
        </w:rPr>
        <w:fldChar w:fldCharType="end"/>
      </w:r>
    </w:p>
    <w:p xmlns:wp14="http://schemas.microsoft.com/office/word/2010/wordml" w:rsidR="000E1324" w:rsidRDefault="000E1324" w14:paraId="777D6EF7"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D.3 Proroghe dei termini</w:t>
      </w:r>
      <w:r>
        <w:rPr>
          <w:noProof/>
        </w:rPr>
        <w:tab/>
      </w:r>
      <w:r>
        <w:rPr>
          <w:noProof/>
        </w:rPr>
        <w:fldChar w:fldCharType="begin"/>
      </w:r>
      <w:r>
        <w:rPr>
          <w:noProof/>
        </w:rPr>
        <w:instrText xml:space="preserve"> PAGEREF _Toc40189586 \h </w:instrText>
      </w:r>
      <w:r>
        <w:rPr>
          <w:noProof/>
        </w:rPr>
      </w:r>
      <w:r>
        <w:rPr>
          <w:noProof/>
        </w:rPr>
        <w:fldChar w:fldCharType="separate"/>
      </w:r>
      <w:r>
        <w:rPr>
          <w:rFonts w:hint="eastAsia"/>
          <w:noProof/>
        </w:rPr>
        <w:t>18</w:t>
      </w:r>
      <w:r>
        <w:rPr>
          <w:noProof/>
        </w:rPr>
        <w:fldChar w:fldCharType="end"/>
      </w:r>
    </w:p>
    <w:p xmlns:wp14="http://schemas.microsoft.com/office/word/2010/wordml" w:rsidR="000E1324" w:rsidRDefault="000E1324" w14:paraId="741DF5C2"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D.4 Ispezioni e controlli</w:t>
      </w:r>
      <w:r>
        <w:rPr>
          <w:noProof/>
        </w:rPr>
        <w:tab/>
      </w:r>
      <w:r>
        <w:rPr>
          <w:noProof/>
        </w:rPr>
        <w:fldChar w:fldCharType="begin"/>
      </w:r>
      <w:r>
        <w:rPr>
          <w:noProof/>
        </w:rPr>
        <w:instrText xml:space="preserve"> PAGEREF _Toc40189587 \h </w:instrText>
      </w:r>
      <w:r>
        <w:rPr>
          <w:noProof/>
        </w:rPr>
      </w:r>
      <w:r>
        <w:rPr>
          <w:noProof/>
        </w:rPr>
        <w:fldChar w:fldCharType="separate"/>
      </w:r>
      <w:r>
        <w:rPr>
          <w:rFonts w:hint="eastAsia"/>
          <w:noProof/>
        </w:rPr>
        <w:t>19</w:t>
      </w:r>
      <w:r>
        <w:rPr>
          <w:noProof/>
        </w:rPr>
        <w:fldChar w:fldCharType="end"/>
      </w:r>
    </w:p>
    <w:p xmlns:wp14="http://schemas.microsoft.com/office/word/2010/wordml" w:rsidR="000E1324" w:rsidRDefault="000E1324" w14:paraId="29F51A06"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D.5 Monitoraggio dei risultati</w:t>
      </w:r>
      <w:r>
        <w:rPr>
          <w:noProof/>
        </w:rPr>
        <w:tab/>
      </w:r>
      <w:r>
        <w:rPr>
          <w:noProof/>
        </w:rPr>
        <w:fldChar w:fldCharType="begin"/>
      </w:r>
      <w:r>
        <w:rPr>
          <w:noProof/>
        </w:rPr>
        <w:instrText xml:space="preserve"> PAGEREF _Toc40189588 \h </w:instrText>
      </w:r>
      <w:r>
        <w:rPr>
          <w:noProof/>
        </w:rPr>
      </w:r>
      <w:r>
        <w:rPr>
          <w:noProof/>
        </w:rPr>
        <w:fldChar w:fldCharType="separate"/>
      </w:r>
      <w:r>
        <w:rPr>
          <w:rFonts w:hint="eastAsia"/>
          <w:noProof/>
        </w:rPr>
        <w:t>19</w:t>
      </w:r>
      <w:r>
        <w:rPr>
          <w:noProof/>
        </w:rPr>
        <w:fldChar w:fldCharType="end"/>
      </w:r>
    </w:p>
    <w:p xmlns:wp14="http://schemas.microsoft.com/office/word/2010/wordml" w:rsidR="000E1324" w:rsidRDefault="000E1324" w14:paraId="6207BBD5"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D.6 Responsabile del procedimento</w:t>
      </w:r>
      <w:r>
        <w:rPr>
          <w:noProof/>
        </w:rPr>
        <w:tab/>
      </w:r>
      <w:r>
        <w:rPr>
          <w:noProof/>
        </w:rPr>
        <w:fldChar w:fldCharType="begin"/>
      </w:r>
      <w:r>
        <w:rPr>
          <w:noProof/>
        </w:rPr>
        <w:instrText xml:space="preserve"> PAGEREF _Toc40189589 \h </w:instrText>
      </w:r>
      <w:r>
        <w:rPr>
          <w:noProof/>
        </w:rPr>
      </w:r>
      <w:r>
        <w:rPr>
          <w:noProof/>
        </w:rPr>
        <w:fldChar w:fldCharType="separate"/>
      </w:r>
      <w:r>
        <w:rPr>
          <w:rFonts w:hint="eastAsia"/>
          <w:noProof/>
        </w:rPr>
        <w:t>19</w:t>
      </w:r>
      <w:r>
        <w:rPr>
          <w:noProof/>
        </w:rPr>
        <w:fldChar w:fldCharType="end"/>
      </w:r>
    </w:p>
    <w:p xmlns:wp14="http://schemas.microsoft.com/office/word/2010/wordml" w:rsidR="000E1324" w:rsidRDefault="000E1324" w14:paraId="17044A5D"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D.7 Trattamento dati personali</w:t>
      </w:r>
      <w:r>
        <w:rPr>
          <w:noProof/>
        </w:rPr>
        <w:tab/>
      </w:r>
      <w:r>
        <w:rPr>
          <w:noProof/>
        </w:rPr>
        <w:fldChar w:fldCharType="begin"/>
      </w:r>
      <w:r>
        <w:rPr>
          <w:noProof/>
        </w:rPr>
        <w:instrText xml:space="preserve"> PAGEREF _Toc40189590 \h </w:instrText>
      </w:r>
      <w:r>
        <w:rPr>
          <w:noProof/>
        </w:rPr>
      </w:r>
      <w:r>
        <w:rPr>
          <w:noProof/>
        </w:rPr>
        <w:fldChar w:fldCharType="separate"/>
      </w:r>
      <w:r>
        <w:rPr>
          <w:rFonts w:hint="eastAsia"/>
          <w:noProof/>
        </w:rPr>
        <w:t>19</w:t>
      </w:r>
      <w:r>
        <w:rPr>
          <w:noProof/>
        </w:rPr>
        <w:fldChar w:fldCharType="end"/>
      </w:r>
    </w:p>
    <w:p xmlns:wp14="http://schemas.microsoft.com/office/word/2010/wordml" w:rsidR="000E1324" w:rsidRDefault="000E1324" w14:paraId="037E59BF"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D.8 Pubblicazione, informazioni e contatti</w:t>
      </w:r>
      <w:r>
        <w:rPr>
          <w:noProof/>
        </w:rPr>
        <w:tab/>
      </w:r>
      <w:r>
        <w:rPr>
          <w:noProof/>
        </w:rPr>
        <w:fldChar w:fldCharType="begin"/>
      </w:r>
      <w:r>
        <w:rPr>
          <w:noProof/>
        </w:rPr>
        <w:instrText xml:space="preserve"> PAGEREF _Toc40189591 \h </w:instrText>
      </w:r>
      <w:r>
        <w:rPr>
          <w:noProof/>
        </w:rPr>
      </w:r>
      <w:r>
        <w:rPr>
          <w:noProof/>
        </w:rPr>
        <w:fldChar w:fldCharType="separate"/>
      </w:r>
      <w:r>
        <w:rPr>
          <w:rFonts w:hint="eastAsia"/>
          <w:noProof/>
        </w:rPr>
        <w:t>19</w:t>
      </w:r>
      <w:r>
        <w:rPr>
          <w:noProof/>
        </w:rPr>
        <w:fldChar w:fldCharType="end"/>
      </w:r>
    </w:p>
    <w:p xmlns:wp14="http://schemas.microsoft.com/office/word/2010/wordml" w:rsidR="000E1324" w:rsidRDefault="000E1324" w14:paraId="646A7CD8"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D.9 Diritto di accesso agli atti</w:t>
      </w:r>
      <w:r>
        <w:rPr>
          <w:noProof/>
        </w:rPr>
        <w:tab/>
      </w:r>
      <w:r>
        <w:rPr>
          <w:noProof/>
        </w:rPr>
        <w:fldChar w:fldCharType="begin"/>
      </w:r>
      <w:r>
        <w:rPr>
          <w:noProof/>
        </w:rPr>
        <w:instrText xml:space="preserve"> PAGEREF _Toc40189592 \h </w:instrText>
      </w:r>
      <w:r>
        <w:rPr>
          <w:noProof/>
        </w:rPr>
      </w:r>
      <w:r>
        <w:rPr>
          <w:noProof/>
        </w:rPr>
        <w:fldChar w:fldCharType="separate"/>
      </w:r>
      <w:r>
        <w:rPr>
          <w:rFonts w:hint="eastAsia"/>
          <w:noProof/>
        </w:rPr>
        <w:t>22</w:t>
      </w:r>
      <w:r>
        <w:rPr>
          <w:noProof/>
        </w:rPr>
        <w:fldChar w:fldCharType="end"/>
      </w:r>
    </w:p>
    <w:p xmlns:wp14="http://schemas.microsoft.com/office/word/2010/wordml" w:rsidR="000E1324" w:rsidRDefault="000E1324" w14:paraId="21DFCAFE"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D.10 Riepilogo date e termini temporali</w:t>
      </w:r>
      <w:r>
        <w:rPr>
          <w:noProof/>
        </w:rPr>
        <w:tab/>
      </w:r>
      <w:r>
        <w:rPr>
          <w:noProof/>
        </w:rPr>
        <w:fldChar w:fldCharType="begin"/>
      </w:r>
      <w:r>
        <w:rPr>
          <w:noProof/>
        </w:rPr>
        <w:instrText xml:space="preserve"> PAGEREF _Toc40189593 \h </w:instrText>
      </w:r>
      <w:r>
        <w:rPr>
          <w:noProof/>
        </w:rPr>
      </w:r>
      <w:r>
        <w:rPr>
          <w:noProof/>
        </w:rPr>
        <w:fldChar w:fldCharType="separate"/>
      </w:r>
      <w:r>
        <w:rPr>
          <w:rFonts w:hint="eastAsia"/>
          <w:noProof/>
        </w:rPr>
        <w:t>23</w:t>
      </w:r>
      <w:r>
        <w:rPr>
          <w:noProof/>
        </w:rPr>
        <w:fldChar w:fldCharType="end"/>
      </w:r>
    </w:p>
    <w:p xmlns:wp14="http://schemas.microsoft.com/office/word/2010/wordml" w:rsidR="000E1324" w:rsidRDefault="000E1324" w14:paraId="2D48F4FB" wp14:textId="77777777">
      <w:pPr>
        <w:pStyle w:val="Sommario3"/>
        <w:tabs>
          <w:tab w:val="right" w:leader="dot" w:pos="9628"/>
        </w:tabs>
        <w:rPr>
          <w:rFonts w:asciiTheme="minorHAnsi" w:hAnsiTheme="minorHAnsi" w:eastAsiaTheme="minorEastAsia" w:cstheme="minorBidi"/>
          <w:noProof/>
          <w:color w:val="auto"/>
          <w:kern w:val="0"/>
          <w:sz w:val="22"/>
          <w:szCs w:val="22"/>
          <w:lang w:eastAsia="it-IT" w:bidi="ar-SA"/>
        </w:rPr>
      </w:pPr>
      <w:r w:rsidRPr="00050339">
        <w:rPr>
          <w:rFonts w:ascii="Calibri" w:hAnsi="Calibri" w:cs="Calibri"/>
          <w:noProof/>
        </w:rPr>
        <w:t>D.11 Allegati/informative e istruzioni</w:t>
      </w:r>
      <w:r>
        <w:rPr>
          <w:noProof/>
        </w:rPr>
        <w:tab/>
      </w:r>
      <w:r>
        <w:rPr>
          <w:noProof/>
        </w:rPr>
        <w:fldChar w:fldCharType="begin"/>
      </w:r>
      <w:r>
        <w:rPr>
          <w:noProof/>
        </w:rPr>
        <w:instrText xml:space="preserve"> PAGEREF _Toc40189594 \h </w:instrText>
      </w:r>
      <w:r>
        <w:rPr>
          <w:noProof/>
        </w:rPr>
      </w:r>
      <w:r>
        <w:rPr>
          <w:noProof/>
        </w:rPr>
        <w:fldChar w:fldCharType="separate"/>
      </w:r>
      <w:r>
        <w:rPr>
          <w:rFonts w:hint="eastAsia"/>
          <w:noProof/>
        </w:rPr>
        <w:t>23</w:t>
      </w:r>
      <w:r>
        <w:rPr>
          <w:noProof/>
        </w:rPr>
        <w:fldChar w:fldCharType="end"/>
      </w:r>
    </w:p>
    <w:p xmlns:wp14="http://schemas.microsoft.com/office/word/2010/wordml" w:rsidRPr="008F2AE8" w:rsidR="009F431A" w:rsidRDefault="009F431A" w14:paraId="3CF2D8B6" wp14:textId="77777777">
      <w:pPr>
        <w:pStyle w:val="Normale10"/>
        <w:tabs>
          <w:tab w:val="right" w:leader="dot" w:pos="9870"/>
        </w:tabs>
        <w:rPr>
          <w:rFonts w:ascii="Calibri" w:hAnsi="Calibri" w:cs="Calibri"/>
        </w:rPr>
        <w:sectPr w:rsidRPr="008F2AE8" w:rsidR="009F431A" w:rsidSect="00C1112A">
          <w:type w:val="continuous"/>
          <w:pgSz w:w="11906" w:h="16838" w:orient="portrait"/>
          <w:pgMar w:top="1418" w:right="1134" w:bottom="1134" w:left="1134" w:header="720" w:footer="720" w:gutter="0"/>
          <w:cols w:space="720"/>
          <w:formProt w:val="0"/>
        </w:sectPr>
      </w:pPr>
      <w:r w:rsidRPr="008F2AE8">
        <w:rPr>
          <w:rFonts w:ascii="Calibri" w:hAnsi="Calibri" w:cs="Calibri"/>
        </w:rPr>
        <w:fldChar w:fldCharType="end"/>
      </w:r>
    </w:p>
    <w:p xmlns:wp14="http://schemas.microsoft.com/office/word/2010/wordml" w:rsidRPr="008F2AE8" w:rsidR="009F431A" w:rsidRDefault="009F431A" w14:paraId="0FB78278" wp14:textId="77777777">
      <w:pPr>
        <w:pStyle w:val="Normale1"/>
        <w:rPr>
          <w:rFonts w:ascii="Calibri" w:hAnsi="Calibri" w:cs="Calibri"/>
        </w:rPr>
      </w:pPr>
    </w:p>
    <w:p xmlns:wp14="http://schemas.microsoft.com/office/word/2010/wordml" w:rsidRPr="008F2AE8" w:rsidR="009F431A" w:rsidRDefault="009F431A" w14:paraId="1FC39945" wp14:textId="77777777">
      <w:pPr>
        <w:pStyle w:val="Normale1"/>
        <w:jc w:val="left"/>
        <w:rPr>
          <w:rFonts w:ascii="Calibri" w:hAnsi="Calibri" w:cs="Calibri"/>
          <w:b/>
          <w:sz w:val="28"/>
        </w:rPr>
      </w:pPr>
    </w:p>
    <w:p xmlns:wp14="http://schemas.microsoft.com/office/word/2010/wordml" w:rsidRPr="008F2AE8" w:rsidR="009F431A" w:rsidP="005F15DB" w:rsidRDefault="00FF7134" w14:paraId="0562CB0E" wp14:textId="77777777">
      <w:pPr>
        <w:pStyle w:val="Normale1"/>
        <w:spacing w:after="0" w:line="240" w:lineRule="auto"/>
        <w:jc w:val="left"/>
        <w:rPr>
          <w:rFonts w:ascii="Calibri" w:hAnsi="Calibri" w:cs="Calibri"/>
          <w:b/>
          <w:sz w:val="28"/>
        </w:rPr>
      </w:pPr>
      <w:r w:rsidRPr="008F2AE8">
        <w:rPr>
          <w:rFonts w:ascii="Calibri" w:hAnsi="Calibri" w:cs="Calibri"/>
          <w:b/>
          <w:sz w:val="28"/>
        </w:rPr>
        <w:br w:type="page"/>
      </w:r>
    </w:p>
    <w:tbl>
      <w:tblPr>
        <w:tblW w:w="0" w:type="auto"/>
        <w:tblInd w:w="108" w:type="dxa"/>
        <w:tblLayout w:type="fixed"/>
        <w:tblLook w:val="0000" w:firstRow="0" w:lastRow="0" w:firstColumn="0" w:lastColumn="0" w:noHBand="0" w:noVBand="0"/>
      </w:tblPr>
      <w:tblGrid>
        <w:gridCol w:w="9570"/>
      </w:tblGrid>
      <w:tr xmlns:wp14="http://schemas.microsoft.com/office/word/2010/wordml" w:rsidRPr="008F2AE8" w:rsidR="009F431A" w14:paraId="56A3B3EF" wp14:textId="77777777">
        <w:trPr>
          <w:trHeight w:val="340"/>
        </w:trPr>
        <w:tc>
          <w:tcPr>
            <w:tcW w:w="957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F2AE8" w:rsidR="009F431A" w:rsidP="005F15DB" w:rsidRDefault="009F431A" w14:paraId="273376E0" wp14:textId="77777777">
            <w:pPr>
              <w:pStyle w:val="Paragrafoelenco"/>
              <w:numPr>
                <w:ilvl w:val="0"/>
                <w:numId w:val="6"/>
              </w:numPr>
              <w:autoSpaceDE w:val="0"/>
              <w:spacing w:before="60" w:after="0" w:line="240" w:lineRule="auto"/>
              <w:rPr>
                <w:rFonts w:ascii="Calibri" w:hAnsi="Calibri" w:cs="Calibri"/>
              </w:rPr>
            </w:pPr>
            <w:r w:rsidRPr="008F2AE8">
              <w:rPr>
                <w:rStyle w:val="Carpredefinitoparagrafo10"/>
                <w:rFonts w:ascii="Calibri" w:hAnsi="Calibri" w:cs="Calibri"/>
                <w:b/>
                <w:sz w:val="28"/>
                <w:szCs w:val="28"/>
              </w:rPr>
              <w:lastRenderedPageBreak/>
              <w:t>INTERVENTO, SOGGETTI, RISORSE</w:t>
            </w:r>
          </w:p>
        </w:tc>
      </w:tr>
    </w:tbl>
    <w:p xmlns:wp14="http://schemas.microsoft.com/office/word/2010/wordml" w:rsidRPr="008F2AE8" w:rsidR="009F431A" w:rsidP="005F15DB" w:rsidRDefault="009F431A" w14:paraId="34CE0A41" wp14:textId="77777777">
      <w:pPr>
        <w:pStyle w:val="Normale1"/>
        <w:spacing w:after="0" w:line="240" w:lineRule="auto"/>
        <w:rPr>
          <w:rFonts w:ascii="Calibri" w:hAnsi="Calibri" w:cs="Calibri"/>
        </w:rPr>
      </w:pPr>
    </w:p>
    <w:p xmlns:wp14="http://schemas.microsoft.com/office/word/2010/wordml" w:rsidRPr="008F2AE8" w:rsidR="009F431A" w:rsidP="00C1112A" w:rsidRDefault="009F431A" w14:paraId="1EC294F3" wp14:textId="77777777">
      <w:pPr>
        <w:pStyle w:val="Titolo3"/>
        <w:tabs>
          <w:tab w:val="left" w:pos="0"/>
        </w:tabs>
        <w:rPr>
          <w:rFonts w:ascii="Calibri" w:hAnsi="Calibri" w:cs="Calibri"/>
        </w:rPr>
      </w:pPr>
      <w:bookmarkStart w:name="_Toc40189568" w:id="1"/>
      <w:bookmarkStart w:name="_Toc499552261" w:id="2"/>
      <w:bookmarkStart w:name="_Toc499744063" w:id="3"/>
      <w:r w:rsidRPr="008F2AE8">
        <w:rPr>
          <w:rFonts w:ascii="Calibri" w:hAnsi="Calibri" w:cs="Calibri"/>
        </w:rPr>
        <w:t>A.1 Finalità e obiettivi</w:t>
      </w:r>
      <w:bookmarkEnd w:id="1"/>
    </w:p>
    <w:p xmlns:wp14="http://schemas.microsoft.com/office/word/2010/wordml" w:rsidRPr="008F2AE8" w:rsidR="00B724FB" w:rsidP="005F15DB" w:rsidRDefault="00B724FB" w14:paraId="49185065" wp14:textId="77777777">
      <w:pPr>
        <w:spacing w:line="240" w:lineRule="auto"/>
        <w:jc w:val="both"/>
        <w:rPr>
          <w:rFonts w:ascii="Calibri" w:hAnsi="Calibri"/>
        </w:rPr>
      </w:pPr>
      <w:bookmarkStart w:name="_Toc499552262" w:id="4"/>
      <w:bookmarkStart w:name="_Toc499744064" w:id="5"/>
      <w:bookmarkEnd w:id="2"/>
      <w:bookmarkEnd w:id="3"/>
      <w:r w:rsidRPr="008F2AE8">
        <w:rPr>
          <w:rFonts w:ascii="Calibri" w:hAnsi="Calibri"/>
        </w:rPr>
        <w:t>ERSAF</w:t>
      </w:r>
      <w:r w:rsidR="00634B80">
        <w:rPr>
          <w:rFonts w:ascii="Calibri" w:hAnsi="Calibri"/>
        </w:rPr>
        <w:t>,</w:t>
      </w:r>
      <w:r w:rsidR="00317D85">
        <w:rPr>
          <w:rFonts w:ascii="Calibri" w:hAnsi="Calibri"/>
        </w:rPr>
        <w:t xml:space="preserve"> su incarico di Regione Lombardia</w:t>
      </w:r>
      <w:r w:rsidRPr="008F2AE8">
        <w:rPr>
          <w:rFonts w:ascii="Calibri" w:hAnsi="Calibri"/>
        </w:rPr>
        <w:t xml:space="preserve">, al fine di consentire la valorizzazione del patrimonio naturalistico e ambientale delle aree montane, la crescita culturale, sociale ed economica, lo sviluppo dell’accessibilità turistica e della fruizione eco-sostenibile del patrimonio alpinistico e la promozione delle attività sportive in ambito montano, concede  contributi  per adeguamento, </w:t>
      </w:r>
      <w:r w:rsidRPr="00E22562" w:rsidR="00E22562">
        <w:rPr>
          <w:rFonts w:hint="eastAsia" w:ascii="Calibri" w:hAnsi="Calibri"/>
          <w:color w:val="auto"/>
        </w:rPr>
        <w:t>interventi</w:t>
      </w:r>
      <w:r w:rsidRPr="001D085D" w:rsidR="00E22562">
        <w:rPr>
          <w:rFonts w:hint="eastAsia" w:ascii="Calibri" w:hAnsi="Calibri"/>
          <w:color w:val="auto"/>
        </w:rPr>
        <w:t xml:space="preserve"> di innovazione tecnologica e di riqualificazione anche a fini di sicurezza, per la loro gestione sostenibile e la loro</w:t>
      </w:r>
      <w:r w:rsidRPr="001D085D" w:rsidR="00E22562">
        <w:rPr>
          <w:rFonts w:ascii="Calibri" w:hAnsi="Calibri"/>
          <w:color w:val="auto"/>
        </w:rPr>
        <w:t xml:space="preserve"> accessibilità</w:t>
      </w:r>
      <w:r w:rsidRPr="001D085D" w:rsidR="00E22562">
        <w:rPr>
          <w:rFonts w:hint="eastAsia" w:ascii="Calibri" w:hAnsi="Calibri"/>
          <w:color w:val="auto"/>
        </w:rPr>
        <w:t>, tra cui gli interventi per l</w:t>
      </w:r>
      <w:r w:rsidRPr="001D085D" w:rsidR="00E22562">
        <w:rPr>
          <w:rFonts w:ascii="Calibri" w:hAnsi="Calibri"/>
          <w:color w:val="auto"/>
        </w:rPr>
        <w:t>’</w:t>
      </w:r>
      <w:r w:rsidRPr="001D085D" w:rsidR="00E22562">
        <w:rPr>
          <w:rFonts w:hint="eastAsia" w:ascii="Calibri" w:hAnsi="Calibri"/>
          <w:color w:val="auto"/>
        </w:rPr>
        <w:t>abbattimento delle barriere architettoniche</w:t>
      </w:r>
      <w:r w:rsidRPr="001D085D" w:rsidR="00E22562">
        <w:rPr>
          <w:rFonts w:ascii="Calibri" w:hAnsi="Calibri"/>
          <w:color w:val="auto"/>
        </w:rPr>
        <w:t>,</w:t>
      </w:r>
      <w:r w:rsidRPr="008F2AE8">
        <w:rPr>
          <w:rFonts w:ascii="Calibri" w:hAnsi="Calibri"/>
        </w:rPr>
        <w:t xml:space="preserve">, di rifugi alpinistici e rifugi escursionistici ed interventi ad essi complementari, secondo le finalità previste della Legge Regionale 1 ottobre 2015, n. 27 e in coerenza al Regolamento Regionale 5 agosto 2016, n. 7 e loro </w:t>
      </w:r>
      <w:proofErr w:type="spellStart"/>
      <w:r w:rsidRPr="008F2AE8">
        <w:rPr>
          <w:rFonts w:ascii="Calibri" w:hAnsi="Calibri"/>
        </w:rPr>
        <w:t>s.m.i.</w:t>
      </w:r>
      <w:proofErr w:type="spellEnd"/>
    </w:p>
    <w:p xmlns:wp14="http://schemas.microsoft.com/office/word/2010/wordml" w:rsidRPr="008F2AE8" w:rsidR="00B724FB" w:rsidP="005F15DB" w:rsidRDefault="00B724FB" w14:paraId="08A2376F" wp14:textId="77777777">
      <w:pPr>
        <w:spacing w:line="240" w:lineRule="auto"/>
        <w:jc w:val="both"/>
        <w:rPr>
          <w:rFonts w:ascii="Calibri" w:hAnsi="Calibri"/>
        </w:rPr>
      </w:pPr>
      <w:r w:rsidRPr="008F2AE8">
        <w:rPr>
          <w:rFonts w:ascii="Calibri" w:hAnsi="Calibri"/>
        </w:rPr>
        <w:t>La concessione dei contributi avviene mediante esperimento di una selezione pubblica, finalizzata a soddisfare obiettivi individuati come prioritari attraverso il confronto con i soggetti interessati: innalzamento della qualità e della sostenibilità ambientale delle strutture dei rifugi e della loro gestione, adeguamenti e miglioramento dei servizi offerti, possibilità di realizzazione in tempi brevi e nel rispetto delle modalità indicate.</w:t>
      </w:r>
    </w:p>
    <w:p xmlns:wp14="http://schemas.microsoft.com/office/word/2010/wordml" w:rsidRPr="008F2AE8" w:rsidR="00B724FB" w:rsidP="005F15DB" w:rsidRDefault="00B724FB" w14:paraId="36F9E650" wp14:textId="77777777">
      <w:pPr>
        <w:spacing w:line="240" w:lineRule="auto"/>
        <w:jc w:val="both"/>
        <w:rPr>
          <w:rFonts w:ascii="Calibri" w:hAnsi="Calibri"/>
        </w:rPr>
      </w:pPr>
      <w:r w:rsidRPr="008F2AE8">
        <w:rPr>
          <w:rFonts w:ascii="Calibri" w:hAnsi="Calibri"/>
        </w:rPr>
        <w:t>Gli interventi dovranno essere:</w:t>
      </w:r>
    </w:p>
    <w:p xmlns:wp14="http://schemas.microsoft.com/office/word/2010/wordml" w:rsidRPr="008F2AE8" w:rsidR="00B724FB" w:rsidP="00C1112A" w:rsidRDefault="00B724FB" w14:paraId="62258317" wp14:textId="77777777">
      <w:pPr>
        <w:pStyle w:val="Paragrafoelenco"/>
        <w:numPr>
          <w:ilvl w:val="0"/>
          <w:numId w:val="29"/>
        </w:numPr>
        <w:suppressAutoHyphens w:val="0"/>
        <w:spacing w:before="0" w:after="0" w:line="240" w:lineRule="auto"/>
        <w:contextualSpacing/>
        <w:jc w:val="left"/>
        <w:textAlignment w:val="auto"/>
        <w:rPr>
          <w:rFonts w:ascii="Calibri" w:hAnsi="Calibri" w:cs="Calibri"/>
        </w:rPr>
      </w:pPr>
      <w:r w:rsidRPr="008F2AE8">
        <w:rPr>
          <w:rFonts w:ascii="Calibri" w:hAnsi="Calibri" w:cs="Calibri"/>
        </w:rPr>
        <w:t>attuati pr</w:t>
      </w:r>
      <w:r w:rsidR="00E06583">
        <w:rPr>
          <w:rFonts w:ascii="Calibri" w:hAnsi="Calibri" w:cs="Calibri"/>
        </w:rPr>
        <w:t>i</w:t>
      </w:r>
      <w:r w:rsidRPr="008F2AE8">
        <w:rPr>
          <w:rFonts w:ascii="Calibri" w:hAnsi="Calibri" w:cs="Calibri"/>
        </w:rPr>
        <w:t>vilegiando l’utilizzo di materiali e tecniche costruttive tipici della tradizione locale;</w:t>
      </w:r>
    </w:p>
    <w:p xmlns:wp14="http://schemas.microsoft.com/office/word/2010/wordml" w:rsidRPr="008F2AE8" w:rsidR="00B724FB" w:rsidP="00C1112A" w:rsidRDefault="00B724FB" w14:paraId="6FE61274" wp14:textId="77777777">
      <w:pPr>
        <w:pStyle w:val="Paragrafoelenco"/>
        <w:numPr>
          <w:ilvl w:val="0"/>
          <w:numId w:val="29"/>
        </w:numPr>
        <w:suppressAutoHyphens w:val="0"/>
        <w:spacing w:before="0" w:after="0" w:line="240" w:lineRule="auto"/>
        <w:contextualSpacing/>
        <w:jc w:val="left"/>
        <w:textAlignment w:val="auto"/>
        <w:rPr>
          <w:rFonts w:ascii="Calibri" w:hAnsi="Calibri" w:cs="Calibri"/>
        </w:rPr>
      </w:pPr>
      <w:r w:rsidRPr="008F2AE8">
        <w:rPr>
          <w:rFonts w:ascii="Calibri" w:hAnsi="Calibri" w:cs="Calibri"/>
        </w:rPr>
        <w:t>integrati con l’architettura tipica locale;</w:t>
      </w:r>
    </w:p>
    <w:p xmlns:wp14="http://schemas.microsoft.com/office/word/2010/wordml" w:rsidRPr="008F2AE8" w:rsidR="00B724FB" w:rsidP="00C1112A" w:rsidRDefault="00B724FB" w14:paraId="6406D072" wp14:textId="77777777">
      <w:pPr>
        <w:pStyle w:val="Paragrafoelenco"/>
        <w:numPr>
          <w:ilvl w:val="0"/>
          <w:numId w:val="29"/>
        </w:numPr>
        <w:suppressAutoHyphens w:val="0"/>
        <w:spacing w:before="0" w:after="0" w:line="240" w:lineRule="auto"/>
        <w:contextualSpacing/>
        <w:jc w:val="left"/>
        <w:textAlignment w:val="auto"/>
        <w:rPr>
          <w:rFonts w:ascii="Calibri" w:hAnsi="Calibri" w:cs="Calibri"/>
        </w:rPr>
      </w:pPr>
      <w:r w:rsidRPr="008F2AE8">
        <w:rPr>
          <w:rFonts w:ascii="Calibri" w:hAnsi="Calibri" w:cs="Calibri"/>
        </w:rPr>
        <w:t>realizzati riducendo al minimo l’occupazione del suolo;</w:t>
      </w:r>
    </w:p>
    <w:p xmlns:wp14="http://schemas.microsoft.com/office/word/2010/wordml" w:rsidRPr="008F2AE8" w:rsidR="00B724FB" w:rsidP="00C1112A" w:rsidRDefault="00B724FB" w14:paraId="602FEB43" wp14:textId="77777777">
      <w:pPr>
        <w:pStyle w:val="Paragrafoelenco"/>
        <w:numPr>
          <w:ilvl w:val="0"/>
          <w:numId w:val="29"/>
        </w:numPr>
        <w:suppressAutoHyphens w:val="0"/>
        <w:spacing w:before="0" w:after="0" w:line="240" w:lineRule="auto"/>
        <w:contextualSpacing/>
        <w:jc w:val="left"/>
        <w:textAlignment w:val="auto"/>
        <w:rPr>
          <w:rFonts w:ascii="Calibri" w:hAnsi="Calibri" w:cs="Calibri"/>
        </w:rPr>
      </w:pPr>
      <w:r w:rsidRPr="008F2AE8">
        <w:rPr>
          <w:rFonts w:ascii="Calibri" w:hAnsi="Calibri" w:cs="Calibri"/>
        </w:rPr>
        <w:t>in conformità con i regolamenti vigenti.</w:t>
      </w:r>
    </w:p>
    <w:p xmlns:wp14="http://schemas.microsoft.com/office/word/2010/wordml" w:rsidRPr="008F2AE8" w:rsidR="009F431A" w:rsidP="00C1112A" w:rsidRDefault="009F431A" w14:paraId="7E20A840" wp14:textId="77777777">
      <w:pPr>
        <w:pStyle w:val="Titolo3"/>
        <w:tabs>
          <w:tab w:val="left" w:pos="0"/>
        </w:tabs>
        <w:rPr>
          <w:rFonts w:ascii="Calibri" w:hAnsi="Calibri" w:cs="Calibri"/>
        </w:rPr>
      </w:pPr>
      <w:bookmarkStart w:name="_Toc40189569" w:id="6"/>
      <w:r w:rsidRPr="008F2AE8">
        <w:rPr>
          <w:rFonts w:ascii="Calibri" w:hAnsi="Calibri" w:cs="Calibri"/>
        </w:rPr>
        <w:t>A.2 Riferimenti normativi</w:t>
      </w:r>
      <w:bookmarkEnd w:id="4"/>
      <w:bookmarkEnd w:id="5"/>
      <w:bookmarkEnd w:id="6"/>
    </w:p>
    <w:p xmlns:wp14="http://schemas.microsoft.com/office/word/2010/wordml" w:rsidRPr="008F2AE8" w:rsidR="00F10C68" w:rsidP="005F15DB" w:rsidRDefault="00F10C68" w14:paraId="7BE3084B" wp14:textId="77777777">
      <w:pPr>
        <w:pStyle w:val="Normale1"/>
        <w:spacing w:after="0" w:line="240" w:lineRule="auto"/>
        <w:jc w:val="left"/>
        <w:rPr>
          <w:rFonts w:ascii="Calibri" w:hAnsi="Calibri" w:cs="Calibri"/>
          <w:color w:val="808080"/>
          <w:sz w:val="22"/>
          <w:szCs w:val="22"/>
        </w:rPr>
      </w:pPr>
      <w:bookmarkStart w:name="_Toc499552263" w:id="7"/>
      <w:r w:rsidRPr="008F2AE8">
        <w:rPr>
          <w:rFonts w:ascii="Calibri" w:hAnsi="Calibri" w:cs="Calibri"/>
          <w:sz w:val="22"/>
          <w:szCs w:val="22"/>
        </w:rPr>
        <w:t>Richiamati</w:t>
      </w:r>
    </w:p>
    <w:p xmlns:wp14="http://schemas.microsoft.com/office/word/2010/wordml" w:rsidRPr="008F2AE8" w:rsidR="00933B7D" w:rsidP="00E22562" w:rsidRDefault="00C83A23" w14:paraId="3303861F"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Legge Regionale </w:t>
      </w:r>
      <w:proofErr w:type="gramStart"/>
      <w:r w:rsidRPr="008F2AE8" w:rsidR="00655C3F">
        <w:rPr>
          <w:rFonts w:ascii="Calibri" w:hAnsi="Calibri" w:cs="Calibri"/>
        </w:rPr>
        <w:t>1</w:t>
      </w:r>
      <w:r w:rsidRPr="008F2AE8" w:rsidR="006B18A8">
        <w:rPr>
          <w:rFonts w:ascii="Calibri" w:hAnsi="Calibri" w:cs="Calibri"/>
        </w:rPr>
        <w:t xml:space="preserve"> </w:t>
      </w:r>
      <w:r w:rsidRPr="008F2AE8" w:rsidR="00655C3F">
        <w:rPr>
          <w:rFonts w:ascii="Calibri" w:hAnsi="Calibri" w:cs="Calibri"/>
        </w:rPr>
        <w:t>ottobre</w:t>
      </w:r>
      <w:proofErr w:type="gramEnd"/>
      <w:r w:rsidRPr="008F2AE8" w:rsidR="006B18A8">
        <w:rPr>
          <w:rFonts w:ascii="Calibri" w:hAnsi="Calibri" w:cs="Calibri"/>
        </w:rPr>
        <w:t xml:space="preserve"> </w:t>
      </w:r>
      <w:r w:rsidRPr="008F2AE8" w:rsidR="00655C3F">
        <w:rPr>
          <w:rFonts w:ascii="Calibri" w:hAnsi="Calibri" w:cs="Calibri"/>
        </w:rPr>
        <w:t xml:space="preserve">2015, n. 27 (Politiche regionali in materia di turismo e attrattività del territorio lombardo) </w:t>
      </w:r>
      <w:r w:rsidRPr="008F2AE8">
        <w:rPr>
          <w:rFonts w:ascii="Calibri" w:hAnsi="Calibri" w:cs="Calibri"/>
        </w:rPr>
        <w:t xml:space="preserve">e </w:t>
      </w:r>
      <w:proofErr w:type="spellStart"/>
      <w:r w:rsidRPr="008F2AE8">
        <w:rPr>
          <w:rFonts w:ascii="Calibri" w:hAnsi="Calibri" w:cs="Calibri"/>
        </w:rPr>
        <w:t>s.m.i.</w:t>
      </w:r>
      <w:proofErr w:type="spellEnd"/>
      <w:r w:rsidRPr="008F2AE8" w:rsidR="00933B7D">
        <w:rPr>
          <w:rFonts w:ascii="Calibri" w:hAnsi="Calibri" w:cs="Calibri"/>
        </w:rPr>
        <w:t xml:space="preserve"> che all’art. 36 stabilisce agevolazioni finanziarie </w:t>
      </w:r>
      <w:r w:rsidRPr="008F2AE8" w:rsidR="00655C3F">
        <w:rPr>
          <w:rFonts w:ascii="Calibri" w:hAnsi="Calibri" w:cs="Calibri"/>
        </w:rPr>
        <w:t>per i rifugi</w:t>
      </w:r>
      <w:r w:rsidRPr="008F2AE8" w:rsidR="00933B7D">
        <w:rPr>
          <w:rFonts w:ascii="Calibri" w:hAnsi="Calibri" w:cs="Calibri"/>
        </w:rPr>
        <w:t>;</w:t>
      </w:r>
    </w:p>
    <w:p xmlns:wp14="http://schemas.microsoft.com/office/word/2010/wordml" w:rsidRPr="008F2AE8" w:rsidR="00C83A23" w:rsidP="00C1112A" w:rsidRDefault="00C83A23" w14:paraId="1F619354"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Regolamento Regionale 5 agosto 2016 , n. 7 « Definizione dei servizi, degli standard qualitativi e delle dotazioni minime obbligatorie degli ostelli per la gioventù, delle case e appartamenti per vacanze, delle foresterie lombarde, delle locande e dei bed and breakfast e requisiti strutturali ed igienico - sanitari dei rifugi alpinistici ed escursionistici in attuazione dell'art. 37 della legge regionale 1° ottobre 2015, n. 27 (Politiche regionali in materia di turismo e attrattività del territorio lombardo)” e </w:t>
      </w:r>
      <w:proofErr w:type="spellStart"/>
      <w:r w:rsidRPr="008F2AE8">
        <w:rPr>
          <w:rFonts w:ascii="Calibri" w:hAnsi="Calibri" w:cs="Calibri"/>
        </w:rPr>
        <w:t>s.m.i.</w:t>
      </w:r>
      <w:proofErr w:type="spellEnd"/>
      <w:r w:rsidRPr="008F2AE8">
        <w:rPr>
          <w:rFonts w:ascii="Calibri" w:hAnsi="Calibri" w:cs="Calibri"/>
        </w:rPr>
        <w:t>;</w:t>
      </w:r>
    </w:p>
    <w:p xmlns:wp14="http://schemas.microsoft.com/office/word/2010/wordml" w:rsidRPr="008F2AE8" w:rsidR="006B18A8" w:rsidP="007209CF" w:rsidRDefault="00E22562" w14:paraId="24CA5D90"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hint="eastAsia" w:ascii="Calibri" w:hAnsi="Calibri" w:cs="Calibri"/>
        </w:rPr>
        <w:t>Legge Regionale 1 ottobre 2014, n. 26</w:t>
      </w:r>
      <w:r w:rsidRPr="008F2AE8">
        <w:rPr>
          <w:rFonts w:ascii="Calibri" w:hAnsi="Calibri" w:cs="Calibri"/>
        </w:rPr>
        <w:t xml:space="preserve"> (</w:t>
      </w:r>
      <w:r w:rsidRPr="008F2AE8">
        <w:rPr>
          <w:rFonts w:hint="eastAsia" w:ascii="Calibri" w:hAnsi="Calibri" w:cs="Calibri"/>
        </w:rPr>
        <w:t>Norme per la promozione e lo sviluppo delle attiv</w:t>
      </w:r>
      <w:r w:rsidRPr="008F2AE8">
        <w:rPr>
          <w:rFonts w:ascii="Calibri" w:hAnsi="Calibri" w:cs="Calibri"/>
        </w:rPr>
        <w:t xml:space="preserve">ità </w:t>
      </w:r>
      <w:r w:rsidRPr="008F2AE8">
        <w:rPr>
          <w:rFonts w:hint="eastAsia" w:ascii="Calibri" w:hAnsi="Calibri" w:cs="Calibri"/>
        </w:rPr>
        <w:t>motorie e sportive, dell'impiantistica sportiva e per l'esercizio delle professioni sportive inerenti alla montagna</w:t>
      </w:r>
      <w:r w:rsidRPr="008F2AE8">
        <w:rPr>
          <w:rFonts w:ascii="Calibri" w:hAnsi="Calibri" w:cs="Calibri"/>
        </w:rPr>
        <w:t xml:space="preserve">) che all’art. 3 </w:t>
      </w:r>
      <w:r w:rsidRPr="008F2AE8" w:rsidR="006B18A8">
        <w:rPr>
          <w:rFonts w:ascii="Calibri" w:hAnsi="Calibri" w:cs="Calibri"/>
        </w:rPr>
        <w:t xml:space="preserve">individua annualmente le specifiche misure attuative, i relativi strumenti finanziari e i criteri di assegnazione dei benefici e degli incentivi, anche per la </w:t>
      </w:r>
      <w:r w:rsidRPr="008F2AE8" w:rsidR="006B18A8">
        <w:rPr>
          <w:rFonts w:hint="eastAsia" w:ascii="Calibri" w:hAnsi="Calibri" w:cs="Calibri"/>
        </w:rPr>
        <w:t>valorizzazione e sostegno alla realizzazione, alla riqualificazione, alla gestione sostenibile e all'accessibili</w:t>
      </w:r>
      <w:r w:rsidRPr="008F2AE8" w:rsidR="006B18A8">
        <w:rPr>
          <w:rFonts w:ascii="Calibri" w:hAnsi="Calibri" w:cs="Calibri"/>
        </w:rPr>
        <w:t xml:space="preserve">tà </w:t>
      </w:r>
      <w:r w:rsidRPr="008F2AE8" w:rsidR="006B18A8">
        <w:rPr>
          <w:rFonts w:hint="eastAsia" w:ascii="Calibri" w:hAnsi="Calibri" w:cs="Calibri"/>
        </w:rPr>
        <w:t>di rifugi, bivacchi, sentieri e altre opere in ambito montano;</w:t>
      </w:r>
    </w:p>
    <w:p xmlns:wp14="http://schemas.microsoft.com/office/word/2010/wordml" w:rsidRPr="008F2AE8" w:rsidR="00C83A23" w:rsidP="00C1112A" w:rsidRDefault="00C83A23" w14:paraId="35AC6600"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Regolamento (UE) n. 1407/2013 della commissione del 18 dicembre 2013 relativo all’applicazione degli articoli 107 e 108 del trattato sul funzionamento dell’Unione europea agli aiuti «de </w:t>
      </w:r>
      <w:proofErr w:type="spellStart"/>
      <w:r w:rsidRPr="008F2AE8">
        <w:rPr>
          <w:rFonts w:ascii="Calibri" w:hAnsi="Calibri" w:cs="Calibri"/>
        </w:rPr>
        <w:t>minimis</w:t>
      </w:r>
      <w:proofErr w:type="spellEnd"/>
      <w:r w:rsidRPr="008F2AE8">
        <w:rPr>
          <w:rFonts w:ascii="Calibri" w:hAnsi="Calibri" w:cs="Calibri"/>
        </w:rPr>
        <w:t>»</w:t>
      </w:r>
      <w:r w:rsidRPr="008F2AE8" w:rsidR="00973807">
        <w:rPr>
          <w:rFonts w:ascii="Calibri" w:hAnsi="Calibri" w:cs="Calibri"/>
        </w:rPr>
        <w:t>;</w:t>
      </w:r>
    </w:p>
    <w:p xmlns:wp14="http://schemas.microsoft.com/office/word/2010/wordml" w:rsidRPr="008F2AE8" w:rsidR="00C83A23" w:rsidP="00C1112A" w:rsidRDefault="00C83A23" w14:paraId="03176A7C" wp14:textId="77777777">
      <w:pPr>
        <w:pStyle w:val="Paragrafoelenco"/>
        <w:numPr>
          <w:ilvl w:val="0"/>
          <w:numId w:val="28"/>
        </w:numPr>
        <w:suppressAutoHyphens w:val="0"/>
        <w:spacing w:before="0" w:after="0" w:line="240" w:lineRule="auto"/>
        <w:contextualSpacing/>
        <w:textAlignment w:val="auto"/>
        <w:rPr>
          <w:rFonts w:ascii="Calibri" w:hAnsi="Calibri" w:cs="Calibri"/>
        </w:rPr>
      </w:pPr>
      <w:proofErr w:type="spellStart"/>
      <w:r w:rsidRPr="008F2AE8">
        <w:rPr>
          <w:rFonts w:ascii="Calibri" w:hAnsi="Calibri" w:cs="Calibri"/>
        </w:rPr>
        <w:t>d.lgs</w:t>
      </w:r>
      <w:proofErr w:type="spellEnd"/>
      <w:r w:rsidRPr="008F2AE8">
        <w:rPr>
          <w:rFonts w:ascii="Calibri" w:hAnsi="Calibri" w:cs="Calibri"/>
        </w:rPr>
        <w:t xml:space="preserve"> 50/2016 «Codice dei contratti pubblici»;</w:t>
      </w:r>
    </w:p>
    <w:p xmlns:wp14="http://schemas.microsoft.com/office/word/2010/wordml" w:rsidRPr="008F2AE8" w:rsidR="00C83A23" w:rsidP="00C1112A" w:rsidRDefault="00C83A23" w14:paraId="7CB92C9F"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ascii="Calibri" w:hAnsi="Calibri" w:cs="Calibri"/>
        </w:rPr>
        <w:lastRenderedPageBreak/>
        <w:t>d.p.r. 6 giugno 2001 n°380 «Testo unico delle disposizioni legislative e regolamentari in materia edilizia»;</w:t>
      </w:r>
    </w:p>
    <w:p xmlns:wp14="http://schemas.microsoft.com/office/word/2010/wordml" w:rsidRPr="008F2AE8" w:rsidR="00C83A23" w:rsidP="00C1112A" w:rsidRDefault="00C83A23" w14:paraId="3C49F9A3" wp14:textId="77777777">
      <w:pPr>
        <w:pStyle w:val="Paragrafoelenco"/>
        <w:numPr>
          <w:ilvl w:val="0"/>
          <w:numId w:val="28"/>
        </w:numPr>
        <w:suppressAutoHyphens w:val="0"/>
        <w:spacing w:before="0" w:after="0" w:line="240" w:lineRule="auto"/>
        <w:contextualSpacing/>
        <w:textAlignment w:val="auto"/>
        <w:rPr>
          <w:rFonts w:ascii="Calibri" w:hAnsi="Calibri" w:cs="Calibri"/>
        </w:rPr>
      </w:pPr>
      <w:r w:rsidRPr="008F2AE8">
        <w:rPr>
          <w:rFonts w:ascii="Calibri" w:hAnsi="Calibri" w:cs="Calibri"/>
        </w:rPr>
        <w:t>legge regionale 11 marzo 2005 n°12 «Legge per il governo del territorio».</w:t>
      </w:r>
    </w:p>
    <w:p xmlns:wp14="http://schemas.microsoft.com/office/word/2010/wordml" w:rsidRPr="008F2AE8" w:rsidR="009F431A" w:rsidP="00C1112A" w:rsidRDefault="009F431A" w14:paraId="5BCBB145" wp14:textId="77777777">
      <w:pPr>
        <w:pStyle w:val="Titolo3"/>
        <w:tabs>
          <w:tab w:val="left" w:pos="0"/>
        </w:tabs>
        <w:rPr>
          <w:rFonts w:ascii="Calibri" w:hAnsi="Calibri" w:cs="Calibri"/>
        </w:rPr>
      </w:pPr>
      <w:bookmarkStart w:name="_Toc499744065" w:id="8"/>
      <w:bookmarkStart w:name="_Toc40189570" w:id="9"/>
      <w:r w:rsidRPr="008F2AE8">
        <w:rPr>
          <w:rFonts w:ascii="Calibri" w:hAnsi="Calibri" w:cs="Calibri"/>
        </w:rPr>
        <w:t>A.3 Soggetti beneficiari</w:t>
      </w:r>
      <w:bookmarkEnd w:id="7"/>
      <w:bookmarkEnd w:id="8"/>
      <w:bookmarkEnd w:id="9"/>
    </w:p>
    <w:p xmlns:wp14="http://schemas.microsoft.com/office/word/2010/wordml" w:rsidRPr="008F2AE8" w:rsidR="00B724FB" w:rsidP="005F15DB" w:rsidRDefault="00B724FB" w14:paraId="722A7289" wp14:textId="77777777">
      <w:pPr>
        <w:spacing w:line="240" w:lineRule="auto"/>
        <w:jc w:val="both"/>
        <w:rPr>
          <w:rFonts w:ascii="Calibri" w:hAnsi="Calibri"/>
        </w:rPr>
      </w:pPr>
      <w:bookmarkStart w:name="_Toc499552264" w:id="10"/>
      <w:bookmarkStart w:name="_Toc499744066" w:id="11"/>
      <w:r w:rsidRPr="008F2AE8">
        <w:rPr>
          <w:rFonts w:ascii="Calibri" w:hAnsi="Calibri"/>
        </w:rPr>
        <w:t>Possono presentare domanda i gestori o i proprietari di rifugi alpinistici ed escursionistici siti all’interno del territorio lombardo. I beneficiari finali possono essere soggetti pubblici, associazioni e soggetti privati.</w:t>
      </w:r>
    </w:p>
    <w:p xmlns:wp14="http://schemas.microsoft.com/office/word/2010/wordml" w:rsidRPr="008F2AE8" w:rsidR="00B724FB" w:rsidP="005F15DB" w:rsidRDefault="00B724FB" w14:paraId="1ECA60E0" wp14:textId="77777777">
      <w:pPr>
        <w:spacing w:line="240" w:lineRule="auto"/>
        <w:jc w:val="both"/>
        <w:rPr>
          <w:rFonts w:ascii="Calibri" w:hAnsi="Calibri"/>
        </w:rPr>
      </w:pPr>
      <w:r w:rsidRPr="008F2AE8">
        <w:rPr>
          <w:rFonts w:ascii="Calibri" w:hAnsi="Calibri"/>
        </w:rPr>
        <w:t xml:space="preserve">Possono essere presentate richieste di contributo solo per i rifugi alpinistici ed escursionistici, di cui all’art. 31 e 32 della L.R. </w:t>
      </w:r>
      <w:proofErr w:type="gramStart"/>
      <w:r w:rsidRPr="008F2AE8">
        <w:rPr>
          <w:rFonts w:ascii="Calibri" w:hAnsi="Calibri"/>
        </w:rPr>
        <w:t>1</w:t>
      </w:r>
      <w:r w:rsidRPr="008F2AE8" w:rsidR="00F10C68">
        <w:rPr>
          <w:rFonts w:ascii="Calibri" w:hAnsi="Calibri"/>
        </w:rPr>
        <w:t xml:space="preserve"> </w:t>
      </w:r>
      <w:r w:rsidRPr="008F2AE8">
        <w:rPr>
          <w:rFonts w:ascii="Calibri" w:hAnsi="Calibri"/>
        </w:rPr>
        <w:t>ottobre</w:t>
      </w:r>
      <w:proofErr w:type="gramEnd"/>
      <w:r w:rsidRPr="008F2AE8">
        <w:rPr>
          <w:rFonts w:ascii="Calibri" w:hAnsi="Calibri"/>
        </w:rPr>
        <w:t xml:space="preserve"> 2015 n°27, che sono regolarmente iscritti nell’Elenco regionale dei Rifugi Alpinistici e Rifugi Escursionistici, secondo quanto previsto dall’art. 35 e in possesso di tutti i requisiti previsti della predetta normativa regionale.</w:t>
      </w:r>
    </w:p>
    <w:p xmlns:wp14="http://schemas.microsoft.com/office/word/2010/wordml" w:rsidRPr="008F2AE8" w:rsidR="00B724FB" w:rsidP="005F15DB" w:rsidRDefault="00B724FB" w14:paraId="5AE6A1D6" wp14:textId="77777777">
      <w:pPr>
        <w:spacing w:line="240" w:lineRule="auto"/>
        <w:jc w:val="both"/>
        <w:rPr>
          <w:rFonts w:ascii="Calibri" w:hAnsi="Calibri"/>
        </w:rPr>
      </w:pPr>
      <w:r w:rsidRPr="008F2AE8">
        <w:rPr>
          <w:rFonts w:ascii="Calibri" w:hAnsi="Calibri"/>
        </w:rPr>
        <w:t>Le associazioni e i soggetti privati devono soddisfare, pena la non ammissibilità delle domande, le seguenti condizioni:</w:t>
      </w:r>
    </w:p>
    <w:p xmlns:wp14="http://schemas.microsoft.com/office/word/2010/wordml" w:rsidRPr="008F2AE8" w:rsidR="00B724FB" w:rsidP="005F15DB" w:rsidRDefault="00B724FB" w14:paraId="48BBA410" wp14:textId="77777777">
      <w:pPr>
        <w:spacing w:line="240" w:lineRule="auto"/>
        <w:ind w:left="360"/>
        <w:jc w:val="both"/>
        <w:rPr>
          <w:rFonts w:ascii="Calibri" w:hAnsi="Calibri"/>
        </w:rPr>
      </w:pPr>
      <w:r w:rsidRPr="008F2AE8">
        <w:rPr>
          <w:rFonts w:ascii="Calibri" w:hAnsi="Calibri"/>
        </w:rPr>
        <w:t>– associazioni</w:t>
      </w:r>
    </w:p>
    <w:p xmlns:wp14="http://schemas.microsoft.com/office/word/2010/wordml" w:rsidRPr="008F2AE8" w:rsidR="00B724FB" w:rsidP="00C1112A" w:rsidRDefault="00B724FB" w14:paraId="52958D45" wp14:textId="77777777">
      <w:pPr>
        <w:pStyle w:val="Paragrafoelenco"/>
        <w:numPr>
          <w:ilvl w:val="0"/>
          <w:numId w:val="15"/>
        </w:numPr>
        <w:suppressAutoHyphens w:val="0"/>
        <w:spacing w:before="0" w:after="0" w:line="240" w:lineRule="auto"/>
        <w:contextualSpacing/>
        <w:textAlignment w:val="auto"/>
        <w:rPr>
          <w:rFonts w:ascii="Calibri" w:hAnsi="Calibri" w:cs="Calibri"/>
        </w:rPr>
      </w:pPr>
      <w:r w:rsidRPr="008F2AE8">
        <w:rPr>
          <w:rFonts w:ascii="Calibri" w:hAnsi="Calibri" w:cs="Calibri"/>
        </w:rPr>
        <w:t>contratto di Associazione in forma scritta, mediante atto pubblico registrato presso l’Ufficio del Registro;</w:t>
      </w:r>
    </w:p>
    <w:p xmlns:wp14="http://schemas.microsoft.com/office/word/2010/wordml" w:rsidRPr="008F2AE8" w:rsidR="00B724FB" w:rsidP="00C1112A" w:rsidRDefault="00B724FB" w14:paraId="514FE05B" wp14:textId="77777777">
      <w:pPr>
        <w:pStyle w:val="Paragrafoelenco"/>
        <w:numPr>
          <w:ilvl w:val="0"/>
          <w:numId w:val="15"/>
        </w:numPr>
        <w:suppressAutoHyphens w:val="0"/>
        <w:spacing w:before="0" w:after="0" w:line="240" w:lineRule="auto"/>
        <w:contextualSpacing/>
        <w:textAlignment w:val="auto"/>
        <w:rPr>
          <w:rFonts w:ascii="Calibri" w:hAnsi="Calibri" w:cs="Calibri"/>
        </w:rPr>
      </w:pPr>
      <w:r w:rsidRPr="008F2AE8">
        <w:rPr>
          <w:rFonts w:ascii="Calibri" w:hAnsi="Calibri" w:cs="Calibri"/>
        </w:rPr>
        <w:t>possesso del Codice Fiscale e partita IVA;</w:t>
      </w:r>
    </w:p>
    <w:p xmlns:wp14="http://schemas.microsoft.com/office/word/2010/wordml" w:rsidRPr="008F2AE8" w:rsidR="00B724FB" w:rsidP="00C1112A" w:rsidRDefault="00B724FB" w14:paraId="64BB2B8D" wp14:textId="77777777">
      <w:pPr>
        <w:pStyle w:val="Paragrafoelenco"/>
        <w:numPr>
          <w:ilvl w:val="0"/>
          <w:numId w:val="15"/>
        </w:numPr>
        <w:suppressAutoHyphens w:val="0"/>
        <w:spacing w:before="0" w:after="0" w:line="240" w:lineRule="auto"/>
        <w:contextualSpacing/>
        <w:textAlignment w:val="auto"/>
        <w:rPr>
          <w:rFonts w:ascii="Calibri" w:hAnsi="Calibri" w:cs="Calibri"/>
        </w:rPr>
      </w:pPr>
      <w:r w:rsidRPr="008F2AE8">
        <w:rPr>
          <w:rFonts w:ascii="Calibri" w:hAnsi="Calibri" w:cs="Calibri"/>
        </w:rPr>
        <w:t>risultare iscritte presso il REA (Registro Economico Amministrativo) della Camera di Commercio territorialmente competente;</w:t>
      </w:r>
    </w:p>
    <w:p xmlns:wp14="http://schemas.microsoft.com/office/word/2010/wordml" w:rsidRPr="008F2AE8" w:rsidR="00B724FB" w:rsidP="005F15DB" w:rsidRDefault="00B724FB" w14:paraId="76484B66" wp14:textId="77777777">
      <w:pPr>
        <w:spacing w:line="240" w:lineRule="auto"/>
        <w:ind w:left="360"/>
        <w:jc w:val="both"/>
        <w:rPr>
          <w:rFonts w:ascii="Calibri" w:hAnsi="Calibri"/>
        </w:rPr>
      </w:pPr>
      <w:r w:rsidRPr="008F2AE8">
        <w:rPr>
          <w:rFonts w:ascii="Calibri" w:hAnsi="Calibri"/>
        </w:rPr>
        <w:t>– soggetto privato</w:t>
      </w:r>
    </w:p>
    <w:p xmlns:wp14="http://schemas.microsoft.com/office/word/2010/wordml" w:rsidRPr="008F2AE8" w:rsidR="00B724FB" w:rsidP="00C1112A" w:rsidRDefault="00B724FB" w14:paraId="3B5DF593" wp14:textId="77777777">
      <w:pPr>
        <w:pStyle w:val="Paragrafoelenco"/>
        <w:numPr>
          <w:ilvl w:val="0"/>
          <w:numId w:val="16"/>
        </w:numPr>
        <w:suppressAutoHyphens w:val="0"/>
        <w:spacing w:before="0" w:after="0" w:line="240" w:lineRule="auto"/>
        <w:contextualSpacing/>
        <w:textAlignment w:val="auto"/>
        <w:rPr>
          <w:rFonts w:ascii="Calibri" w:hAnsi="Calibri" w:cs="Calibri"/>
        </w:rPr>
      </w:pPr>
      <w:r w:rsidRPr="008F2AE8">
        <w:rPr>
          <w:rFonts w:ascii="Calibri" w:hAnsi="Calibri" w:cs="Calibri"/>
        </w:rPr>
        <w:t>risultare iscritto e in attività presso il Registro delle imprese della CCIAA territorialmente competente;</w:t>
      </w:r>
    </w:p>
    <w:p xmlns:wp14="http://schemas.microsoft.com/office/word/2010/wordml" w:rsidRPr="008F2AE8" w:rsidR="00B724FB" w:rsidP="00C1112A" w:rsidRDefault="00B724FB" w14:paraId="21CE7EBA" wp14:textId="77777777">
      <w:pPr>
        <w:pStyle w:val="Paragrafoelenco"/>
        <w:numPr>
          <w:ilvl w:val="0"/>
          <w:numId w:val="16"/>
        </w:numPr>
        <w:suppressAutoHyphens w:val="0"/>
        <w:spacing w:before="0" w:after="0" w:line="240" w:lineRule="auto"/>
        <w:contextualSpacing/>
        <w:textAlignment w:val="auto"/>
        <w:rPr>
          <w:rFonts w:ascii="Calibri" w:hAnsi="Calibri" w:cs="Calibri"/>
        </w:rPr>
      </w:pPr>
      <w:r w:rsidRPr="008F2AE8">
        <w:rPr>
          <w:rFonts w:ascii="Calibri" w:hAnsi="Calibri" w:cs="Calibri"/>
        </w:rPr>
        <w:t>possesso della partita IVA.</w:t>
      </w:r>
    </w:p>
    <w:p xmlns:wp14="http://schemas.microsoft.com/office/word/2010/wordml" w:rsidRPr="008F2AE8" w:rsidR="00B724FB" w:rsidP="005F15DB" w:rsidRDefault="00B724FB" w14:paraId="78C511EF" wp14:textId="77777777">
      <w:pPr>
        <w:spacing w:line="240" w:lineRule="auto"/>
        <w:jc w:val="both"/>
        <w:rPr>
          <w:rFonts w:ascii="Calibri" w:hAnsi="Calibri"/>
        </w:rPr>
      </w:pPr>
      <w:r w:rsidRPr="008F2AE8">
        <w:rPr>
          <w:rFonts w:ascii="Calibri" w:hAnsi="Calibri"/>
        </w:rPr>
        <w:t>Entrambi non devono trovarsi in difficoltà ai sensi degli orientamenti comunitari sugli aiuti di Stato per il salvataggio e la ristrutturazione di imprese in difficoltà e, in particolare, non trovarsi in stato di fallimento, di liquidazione, di amministrazione controllata, di concordato preventivo o in qualsiasi altra situazione equivalente secondo la normativa vigente.</w:t>
      </w:r>
    </w:p>
    <w:p xmlns:wp14="http://schemas.microsoft.com/office/word/2010/wordml" w:rsidRPr="008F2AE8" w:rsidR="00D62400" w:rsidP="005F15DB" w:rsidRDefault="00D62400" w14:paraId="62EBF3C5" wp14:textId="77777777">
      <w:pPr>
        <w:spacing w:line="240" w:lineRule="auto"/>
        <w:jc w:val="both"/>
        <w:rPr>
          <w:rFonts w:ascii="Calibri" w:hAnsi="Calibri"/>
        </w:rPr>
      </w:pPr>
    </w:p>
    <w:p xmlns:wp14="http://schemas.microsoft.com/office/word/2010/wordml" w:rsidRPr="008F2AE8" w:rsidR="00B724FB" w:rsidP="005F15DB" w:rsidRDefault="00B724FB" w14:paraId="65752FA2" wp14:textId="77777777">
      <w:pPr>
        <w:spacing w:line="240" w:lineRule="auto"/>
        <w:jc w:val="both"/>
        <w:rPr>
          <w:rFonts w:ascii="Calibri" w:hAnsi="Calibri"/>
        </w:rPr>
      </w:pPr>
      <w:r w:rsidRPr="008F2AE8">
        <w:rPr>
          <w:rFonts w:ascii="Calibri" w:hAnsi="Calibri"/>
        </w:rPr>
        <w:t xml:space="preserve">Non potrà essere presentata più di una domanda di contributo per uno stesso rifugio alpinistico o escursionistico. </w:t>
      </w:r>
    </w:p>
    <w:p xmlns:wp14="http://schemas.microsoft.com/office/word/2010/wordml" w:rsidRPr="008F2AE8" w:rsidR="00B724FB" w:rsidP="005F15DB" w:rsidRDefault="00B724FB" w14:paraId="7A9F94EA" wp14:textId="77777777">
      <w:pPr>
        <w:spacing w:line="240" w:lineRule="auto"/>
        <w:jc w:val="both"/>
        <w:rPr>
          <w:rFonts w:ascii="Calibri" w:hAnsi="Calibri"/>
        </w:rPr>
      </w:pPr>
      <w:r w:rsidRPr="008F2AE8">
        <w:rPr>
          <w:rFonts w:ascii="Calibri" w:hAnsi="Calibri"/>
        </w:rPr>
        <w:t>Non sono ammesse, e non saranno rendicontabili in quanto comportano elementi di collusione, le prestazioni affidate a persone fisiche che abbiano rapporti di cointeressenza con il soggetto privato o associazione, quali ad esempio soci, amministratori rappresentante legale, etc.</w:t>
      </w:r>
    </w:p>
    <w:p xmlns:wp14="http://schemas.microsoft.com/office/word/2010/wordml" w:rsidRPr="00C1112A" w:rsidR="009F431A" w:rsidP="00C1112A" w:rsidRDefault="009F431A" w14:paraId="38F3331A" wp14:textId="77777777">
      <w:pPr>
        <w:pStyle w:val="Titolo3"/>
        <w:tabs>
          <w:tab w:val="left" w:pos="0"/>
        </w:tabs>
      </w:pPr>
      <w:bookmarkStart w:name="_Toc4997440661" w:id="12"/>
      <w:bookmarkStart w:name="__RefHeading___Toc1520_1658769429" w:id="13"/>
      <w:bookmarkStart w:name="_Toc499744067" w:id="14"/>
      <w:bookmarkStart w:name="__RefHeading___Toc1522_1658769429" w:id="15"/>
      <w:bookmarkStart w:name="_Toc4997440671" w:id="16"/>
      <w:bookmarkStart w:name="_Toc499552265" w:id="17"/>
      <w:bookmarkStart w:name="_Toc499744068" w:id="18"/>
      <w:bookmarkStart w:name="_Toc40189571" w:id="19"/>
      <w:bookmarkEnd w:id="10"/>
      <w:bookmarkEnd w:id="11"/>
      <w:bookmarkEnd w:id="12"/>
      <w:bookmarkEnd w:id="13"/>
      <w:bookmarkEnd w:id="14"/>
      <w:bookmarkEnd w:id="15"/>
      <w:bookmarkEnd w:id="16"/>
      <w:r w:rsidRPr="008F2AE8">
        <w:rPr>
          <w:rFonts w:ascii="Calibri" w:hAnsi="Calibri" w:cs="Calibri"/>
        </w:rPr>
        <w:t>A.</w:t>
      </w:r>
      <w:r w:rsidRPr="008F2AE8" w:rsidR="00DB10A6">
        <w:rPr>
          <w:rFonts w:ascii="Calibri" w:hAnsi="Calibri" w:cs="Calibri"/>
        </w:rPr>
        <w:t>4</w:t>
      </w:r>
      <w:r w:rsidRPr="008F2AE8">
        <w:rPr>
          <w:rFonts w:ascii="Calibri" w:hAnsi="Calibri" w:cs="Calibri"/>
        </w:rPr>
        <w:t xml:space="preserve"> Dotazione finanziaria</w:t>
      </w:r>
      <w:bookmarkEnd w:id="17"/>
      <w:bookmarkEnd w:id="18"/>
      <w:bookmarkEnd w:id="19"/>
    </w:p>
    <w:p xmlns:wp14="http://schemas.microsoft.com/office/word/2010/wordml" w:rsidRPr="008F2AE8" w:rsidR="00B724FB" w:rsidP="005F15DB" w:rsidRDefault="00B724FB" w14:paraId="3F3821E6" wp14:textId="77777777">
      <w:pPr>
        <w:spacing w:line="240" w:lineRule="auto"/>
        <w:jc w:val="both"/>
        <w:rPr>
          <w:rFonts w:ascii="Calibri" w:hAnsi="Calibri"/>
        </w:rPr>
      </w:pPr>
      <w:r w:rsidRPr="008F2AE8">
        <w:rPr>
          <w:rFonts w:ascii="Calibri" w:hAnsi="Calibri"/>
        </w:rPr>
        <w:t xml:space="preserve">La dotazione finanziaria del presente Bando in capo a </w:t>
      </w:r>
      <w:r w:rsidRPr="008F2AE8" w:rsidR="00DB10A6">
        <w:rPr>
          <w:rFonts w:ascii="Calibri" w:hAnsi="Calibri"/>
        </w:rPr>
        <w:t>ERSAF</w:t>
      </w:r>
      <w:r w:rsidRPr="008F2AE8">
        <w:rPr>
          <w:rFonts w:ascii="Calibri" w:hAnsi="Calibri"/>
        </w:rPr>
        <w:t xml:space="preserve">, a valere sul capitolo </w:t>
      </w:r>
      <w:r w:rsidRPr="008F2AE8" w:rsidR="009A2CA2">
        <w:rPr>
          <w:rFonts w:ascii="Calibri" w:hAnsi="Calibri"/>
        </w:rPr>
        <w:t>1608</w:t>
      </w:r>
      <w:r w:rsidRPr="008F2AE8">
        <w:rPr>
          <w:rFonts w:ascii="Calibri" w:hAnsi="Calibri"/>
        </w:rPr>
        <w:t xml:space="preserve">, è pari 1.930.000,00 €, </w:t>
      </w:r>
      <w:r w:rsidRPr="008F2AE8">
        <w:rPr>
          <w:rFonts w:ascii="Calibri" w:hAnsi="Calibri"/>
          <w:shd w:val="clear" w:color="auto" w:fill="FFFFFF"/>
        </w:rPr>
        <w:t>(Euro un</w:t>
      </w:r>
      <w:r w:rsidRPr="008F2AE8" w:rsidR="00013407">
        <w:rPr>
          <w:rFonts w:ascii="Calibri" w:hAnsi="Calibri"/>
          <w:shd w:val="clear" w:color="auto" w:fill="FFFFFF"/>
        </w:rPr>
        <w:t xml:space="preserve"> </w:t>
      </w:r>
      <w:r w:rsidRPr="008F2AE8">
        <w:rPr>
          <w:rFonts w:ascii="Calibri" w:hAnsi="Calibri"/>
          <w:shd w:val="clear" w:color="auto" w:fill="FFFFFF"/>
        </w:rPr>
        <w:t>milione</w:t>
      </w:r>
      <w:r w:rsidRPr="008F2AE8" w:rsidR="00013407">
        <w:rPr>
          <w:rFonts w:ascii="Calibri" w:hAnsi="Calibri"/>
          <w:shd w:val="clear" w:color="auto" w:fill="FFFFFF"/>
        </w:rPr>
        <w:t xml:space="preserve"> </w:t>
      </w:r>
      <w:r w:rsidRPr="008F2AE8">
        <w:rPr>
          <w:rFonts w:ascii="Calibri" w:hAnsi="Calibri"/>
          <w:shd w:val="clear" w:color="auto" w:fill="FFFFFF"/>
        </w:rPr>
        <w:t>novecento</w:t>
      </w:r>
      <w:r w:rsidRPr="008F2AE8" w:rsidR="00013407">
        <w:rPr>
          <w:rFonts w:ascii="Calibri" w:hAnsi="Calibri"/>
          <w:shd w:val="clear" w:color="auto" w:fill="FFFFFF"/>
        </w:rPr>
        <w:t xml:space="preserve"> </w:t>
      </w:r>
      <w:r w:rsidRPr="008F2AE8">
        <w:rPr>
          <w:rFonts w:ascii="Calibri" w:hAnsi="Calibri"/>
          <w:shd w:val="clear" w:color="auto" w:fill="FFFFFF"/>
        </w:rPr>
        <w:t>trentamila/00).</w:t>
      </w:r>
    </w:p>
    <w:p xmlns:wp14="http://schemas.microsoft.com/office/word/2010/wordml" w:rsidRPr="008F2AE8" w:rsidR="009F431A" w:rsidP="005F15DB" w:rsidRDefault="009F431A" w14:paraId="6D98A12B" wp14:textId="77777777">
      <w:pPr>
        <w:pStyle w:val="Normale1"/>
        <w:spacing w:after="0" w:line="240" w:lineRule="auto"/>
        <w:rPr>
          <w:rFonts w:ascii="Calibri" w:hAnsi="Calibri" w:cs="Calibri"/>
        </w:rPr>
      </w:pPr>
    </w:p>
    <w:tbl>
      <w:tblPr>
        <w:tblW w:w="0" w:type="auto"/>
        <w:tblInd w:w="108" w:type="dxa"/>
        <w:tblLayout w:type="fixed"/>
        <w:tblLook w:val="0000" w:firstRow="0" w:lastRow="0" w:firstColumn="0" w:lastColumn="0" w:noHBand="0" w:noVBand="0"/>
      </w:tblPr>
      <w:tblGrid>
        <w:gridCol w:w="9570"/>
      </w:tblGrid>
      <w:tr xmlns:wp14="http://schemas.microsoft.com/office/word/2010/wordml" w:rsidRPr="008F2AE8" w:rsidR="009F431A" w14:paraId="65D2AB8B" wp14:textId="77777777">
        <w:trPr>
          <w:trHeight w:val="454"/>
        </w:trPr>
        <w:tc>
          <w:tcPr>
            <w:tcW w:w="957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F2AE8" w:rsidR="009F431A" w:rsidP="005F15DB" w:rsidRDefault="009F431A" w14:paraId="1FF43D93" wp14:textId="77777777">
            <w:pPr>
              <w:pStyle w:val="Normale1"/>
              <w:spacing w:after="0" w:line="240" w:lineRule="auto"/>
              <w:ind w:left="714" w:hanging="357"/>
              <w:rPr>
                <w:rFonts w:ascii="Calibri" w:hAnsi="Calibri" w:eastAsia="Times New Roman" w:cs="Calibri"/>
                <w:b/>
                <w:bCs/>
                <w:iCs/>
                <w:sz w:val="28"/>
              </w:rPr>
            </w:pPr>
            <w:r w:rsidRPr="008F2AE8">
              <w:rPr>
                <w:rStyle w:val="Carpredefinitoparagrafo10"/>
                <w:rFonts w:ascii="Calibri" w:hAnsi="Calibri" w:cs="Calibri"/>
                <w:b/>
                <w:sz w:val="28"/>
              </w:rPr>
              <w:t>B. CARATTERISTICHE DEL FINANZIAMENTO</w:t>
            </w:r>
          </w:p>
        </w:tc>
      </w:tr>
    </w:tbl>
    <w:p xmlns:wp14="http://schemas.microsoft.com/office/word/2010/wordml" w:rsidRPr="00C1112A" w:rsidR="009F431A" w:rsidP="00C1112A" w:rsidRDefault="009F431A" w14:paraId="1C5EE971" wp14:textId="77777777">
      <w:pPr>
        <w:pStyle w:val="Titolo3"/>
        <w:tabs>
          <w:tab w:val="left" w:pos="0"/>
        </w:tabs>
      </w:pPr>
      <w:bookmarkStart w:name="_Toc499552266" w:id="20"/>
      <w:bookmarkStart w:name="_Toc499744069" w:id="21"/>
      <w:bookmarkStart w:name="_Toc40189572" w:id="22"/>
      <w:r w:rsidRPr="008F2AE8">
        <w:rPr>
          <w:rFonts w:ascii="Calibri" w:hAnsi="Calibri" w:cs="Calibri"/>
        </w:rPr>
        <w:lastRenderedPageBreak/>
        <w:t>B.1 Caratteristiche dell’agevolazione</w:t>
      </w:r>
      <w:bookmarkEnd w:id="20"/>
      <w:bookmarkEnd w:id="21"/>
      <w:bookmarkEnd w:id="22"/>
    </w:p>
    <w:p xmlns:wp14="http://schemas.microsoft.com/office/word/2010/wordml" w:rsidRPr="008F2AE8" w:rsidR="009F431A" w:rsidP="005F15DB" w:rsidRDefault="009F431A" w14:paraId="25744D62" wp14:textId="77777777">
      <w:pPr>
        <w:pStyle w:val="Normale1"/>
        <w:spacing w:after="0" w:line="240" w:lineRule="auto"/>
        <w:rPr>
          <w:rStyle w:val="Carpredefinitoparagrafo10"/>
          <w:rFonts w:ascii="Calibri" w:hAnsi="Calibri" w:cs="Calibri"/>
          <w:color w:val="000000"/>
        </w:rPr>
      </w:pPr>
      <w:r w:rsidRPr="008F2AE8">
        <w:rPr>
          <w:rStyle w:val="Carpredefinitoparagrafo10"/>
          <w:rFonts w:ascii="Calibri" w:hAnsi="Calibri" w:cs="Calibri"/>
        </w:rPr>
        <w:t>Il presente bando è finanziato con ris</w:t>
      </w:r>
      <w:r w:rsidRPr="008F2AE8">
        <w:rPr>
          <w:rStyle w:val="Carpredefinitoparagrafo10"/>
          <w:rFonts w:ascii="Calibri" w:hAnsi="Calibri" w:cs="Calibri"/>
          <w:color w:val="000000"/>
        </w:rPr>
        <w:t>orse</w:t>
      </w:r>
      <w:r w:rsidRPr="008F2AE8">
        <w:rPr>
          <w:rStyle w:val="Carpredefinitoparagrafo1"/>
          <w:rFonts w:ascii="Calibri" w:hAnsi="Calibri" w:cs="Calibri"/>
          <w:color w:val="000000"/>
        </w:rPr>
        <w:t xml:space="preserve"> </w:t>
      </w:r>
      <w:r w:rsidRPr="008F2AE8" w:rsidR="00F10C68">
        <w:rPr>
          <w:rStyle w:val="Carpredefinitoparagrafo1"/>
          <w:rFonts w:ascii="Calibri" w:hAnsi="Calibri" w:cs="Calibri"/>
          <w:color w:val="000000"/>
        </w:rPr>
        <w:t>regionali</w:t>
      </w:r>
      <w:r w:rsidRPr="008F2AE8" w:rsidR="000E2E96">
        <w:rPr>
          <w:rStyle w:val="Carpredefinitoparagrafo1"/>
          <w:rFonts w:ascii="Calibri" w:hAnsi="Calibri" w:cs="Calibri"/>
          <w:color w:val="000000"/>
        </w:rPr>
        <w:t xml:space="preserve"> e l</w:t>
      </w:r>
      <w:r w:rsidRPr="008F2AE8">
        <w:rPr>
          <w:rStyle w:val="Carpredefinitoparagrafo10"/>
          <w:rFonts w:ascii="Calibri" w:hAnsi="Calibri" w:cs="Calibri"/>
          <w:color w:val="000000"/>
        </w:rPr>
        <w:t>’agevolazione si configura come "Contributo a fondo perduto"</w:t>
      </w:r>
      <w:r w:rsidRPr="008F2AE8" w:rsidR="000E2E96">
        <w:rPr>
          <w:rStyle w:val="Carpredefinitoparagrafo10"/>
          <w:rFonts w:ascii="Calibri" w:hAnsi="Calibri" w:cs="Calibri"/>
          <w:color w:val="000000"/>
        </w:rPr>
        <w:t>.</w:t>
      </w:r>
    </w:p>
    <w:p xmlns:wp14="http://schemas.microsoft.com/office/word/2010/wordml" w:rsidR="00576A3D" w:rsidP="005F15DB" w:rsidRDefault="00E55E71" w14:paraId="5F9A23B9" wp14:textId="77777777">
      <w:pPr>
        <w:spacing w:line="240" w:lineRule="auto"/>
        <w:jc w:val="both"/>
        <w:rPr>
          <w:rFonts w:ascii="Calibri" w:hAnsi="Calibri"/>
        </w:rPr>
      </w:pPr>
      <w:bookmarkStart w:name="_Hlk30412271" w:id="23"/>
      <w:r w:rsidRPr="008F2AE8">
        <w:rPr>
          <w:rFonts w:ascii="Calibri" w:hAnsi="Calibri"/>
        </w:rPr>
        <w:t xml:space="preserve">I beneficiari finali dovranno fornire, in sede di compilazione della domanda, gli elementi necessari per la valutazione sulla rilevanza locale dell’attività svolta dal rifugio e della sua rilevanza economica ai fini dell’eventuale assoggettamento al regime </w:t>
      </w:r>
      <w:r w:rsidR="004912CC">
        <w:rPr>
          <w:rFonts w:ascii="Calibri" w:hAnsi="Calibri"/>
        </w:rPr>
        <w:t>“</w:t>
      </w:r>
      <w:r w:rsidRPr="008F2AE8">
        <w:rPr>
          <w:rFonts w:ascii="Calibri" w:hAnsi="Calibri"/>
        </w:rPr>
        <w:t xml:space="preserve">de </w:t>
      </w:r>
      <w:proofErr w:type="spellStart"/>
      <w:r w:rsidRPr="008F2AE8">
        <w:rPr>
          <w:rFonts w:ascii="Calibri" w:hAnsi="Calibri"/>
        </w:rPr>
        <w:t>minimis</w:t>
      </w:r>
      <w:proofErr w:type="spellEnd"/>
      <w:r w:rsidR="004912CC">
        <w:rPr>
          <w:rFonts w:ascii="Calibri" w:hAnsi="Calibri"/>
        </w:rPr>
        <w:t>”</w:t>
      </w:r>
      <w:r w:rsidRPr="008F2AE8">
        <w:rPr>
          <w:rFonts w:ascii="Calibri" w:hAnsi="Calibri"/>
        </w:rPr>
        <w:t xml:space="preserve"> o dalla sua esenzione</w:t>
      </w:r>
      <w:r w:rsidRPr="008F2AE8" w:rsidR="00576A3D">
        <w:rPr>
          <w:rFonts w:ascii="Calibri" w:hAnsi="Calibri"/>
        </w:rPr>
        <w:t xml:space="preserve">, compilando l’Allegato 1 </w:t>
      </w:r>
      <w:r w:rsidRPr="008F2AE8" w:rsidR="00724CFB">
        <w:rPr>
          <w:rFonts w:ascii="Calibri" w:hAnsi="Calibri"/>
        </w:rPr>
        <w:t>–</w:t>
      </w:r>
      <w:r w:rsidRPr="008F2AE8" w:rsidR="00576A3D">
        <w:rPr>
          <w:rFonts w:ascii="Calibri" w:hAnsi="Calibri"/>
        </w:rPr>
        <w:t xml:space="preserve"> </w:t>
      </w:r>
      <w:r w:rsidRPr="001C4B01" w:rsidR="001C4B01">
        <w:rPr>
          <w:rFonts w:hint="eastAsia" w:ascii="Calibri" w:hAnsi="Calibri"/>
        </w:rPr>
        <w:t xml:space="preserve">Questionario per la concessione di aiuti in </w:t>
      </w:r>
      <w:r w:rsidR="001C4B01">
        <w:rPr>
          <w:rFonts w:ascii="Calibri" w:hAnsi="Calibri"/>
        </w:rPr>
        <w:t>“</w:t>
      </w:r>
      <w:r w:rsidRPr="001C4B01" w:rsidR="001C4B01">
        <w:rPr>
          <w:rFonts w:hint="eastAsia" w:ascii="Calibri" w:hAnsi="Calibri"/>
        </w:rPr>
        <w:t xml:space="preserve">de </w:t>
      </w:r>
      <w:proofErr w:type="spellStart"/>
      <w:r w:rsidRPr="001C4B01" w:rsidR="001C4B01">
        <w:rPr>
          <w:rFonts w:hint="eastAsia" w:ascii="Calibri" w:hAnsi="Calibri"/>
        </w:rPr>
        <w:t>minimis</w:t>
      </w:r>
      <w:proofErr w:type="spellEnd"/>
      <w:r w:rsidR="001C4B01">
        <w:rPr>
          <w:rFonts w:ascii="Calibri" w:hAnsi="Calibri"/>
        </w:rPr>
        <w:t>”</w:t>
      </w:r>
      <w:r w:rsidR="00576A3D">
        <w:rPr>
          <w:rFonts w:ascii="Calibri" w:hAnsi="Calibri"/>
        </w:rPr>
        <w:t>.</w:t>
      </w:r>
    </w:p>
    <w:p xmlns:wp14="http://schemas.microsoft.com/office/word/2010/wordml" w:rsidRPr="008F2AE8" w:rsidR="000E2E96" w:rsidP="005F15DB" w:rsidRDefault="00576A3D" w14:paraId="246BCCD9" wp14:textId="77777777">
      <w:pPr>
        <w:spacing w:line="240" w:lineRule="auto"/>
        <w:jc w:val="both"/>
        <w:rPr>
          <w:rFonts w:ascii="Calibri" w:hAnsi="Calibri"/>
        </w:rPr>
      </w:pPr>
      <w:r w:rsidRPr="008F2AE8">
        <w:rPr>
          <w:rFonts w:ascii="Calibri" w:hAnsi="Calibri"/>
        </w:rPr>
        <w:t xml:space="preserve">Si ricorda che </w:t>
      </w:r>
      <w:r w:rsidRPr="008F2AE8" w:rsidR="00E55E71">
        <w:rPr>
          <w:rFonts w:ascii="Calibri" w:hAnsi="Calibri"/>
        </w:rPr>
        <w:t>i finanziamenti possono non costituire aiuto di Stato qualora il beneficiario non svolga un’attività economica o perché le misure non incidono sugli scambi tra Stati membri.</w:t>
      </w:r>
    </w:p>
    <w:p xmlns:wp14="http://schemas.microsoft.com/office/word/2010/wordml" w:rsidRPr="008F2AE8" w:rsidR="000E2E96" w:rsidP="005F15DB" w:rsidRDefault="000E2E96" w14:paraId="45A5BE52" wp14:textId="77777777">
      <w:pPr>
        <w:spacing w:line="240" w:lineRule="auto"/>
        <w:jc w:val="both"/>
        <w:rPr>
          <w:rFonts w:ascii="Calibri" w:hAnsi="Calibri"/>
        </w:rPr>
      </w:pPr>
      <w:r w:rsidRPr="008F2AE8">
        <w:rPr>
          <w:rFonts w:ascii="Calibri" w:hAnsi="Calibri"/>
        </w:rPr>
        <w:t>Quindi sarà sufficiente individuare una delle due fattispecie di esclusione (1 - il beneficiario non svolge un’attività economica; 2 – la misura agevolativa non altera gli scambi tra gli Stati membri) per attribuire il connotato all’agevolazione di non aiuto di Stato. Per individuare uno dei due elementi di esclusione si dovrà riferirsi da un lato alle modalità di gestione e di offerta all’utenza del servizio oggetto dell’intervento pubblico, dall’altro alla collocazione dell’infrastruttura, alla sua dimensione ed al fatto che essa si rivolga (appunto per le caratteristiche dimensionali e/o per l’ubicazione) ad un’utenza locale</w:t>
      </w:r>
      <w:r w:rsidRPr="008F2AE8" w:rsidR="00E55E71">
        <w:rPr>
          <w:rFonts w:ascii="Calibri" w:hAnsi="Calibri"/>
        </w:rPr>
        <w:t xml:space="preserve"> (non internazionale)</w:t>
      </w:r>
      <w:r w:rsidRPr="008F2AE8">
        <w:rPr>
          <w:rFonts w:ascii="Calibri" w:hAnsi="Calibri"/>
        </w:rPr>
        <w:t>.</w:t>
      </w:r>
    </w:p>
    <w:p xmlns:wp14="http://schemas.microsoft.com/office/word/2010/wordml" w:rsidRPr="008F2AE8" w:rsidR="000E2E96" w:rsidP="005F15DB" w:rsidRDefault="000E2E96" w14:paraId="49427796" wp14:textId="77777777">
      <w:pPr>
        <w:spacing w:line="240" w:lineRule="auto"/>
        <w:jc w:val="both"/>
        <w:rPr>
          <w:rFonts w:ascii="Calibri" w:hAnsi="Calibri"/>
        </w:rPr>
      </w:pPr>
      <w:r w:rsidRPr="008F2AE8">
        <w:rPr>
          <w:rFonts w:ascii="Calibri" w:hAnsi="Calibri"/>
        </w:rPr>
        <w:t xml:space="preserve">Qualora da tale valutazione risulti confermato l’assoggettamento, dovrà essere successivamente compilato l’allegato 4bis «dichiarazione in ambito de </w:t>
      </w:r>
      <w:proofErr w:type="spellStart"/>
      <w:r w:rsidRPr="008F2AE8">
        <w:rPr>
          <w:rFonts w:ascii="Calibri" w:hAnsi="Calibri"/>
        </w:rPr>
        <w:t>minimis</w:t>
      </w:r>
      <w:proofErr w:type="spellEnd"/>
      <w:r w:rsidRPr="008F2AE8">
        <w:rPr>
          <w:rFonts w:ascii="Calibri" w:hAnsi="Calibri"/>
        </w:rPr>
        <w:t>» segnalando gli eventuali contributi già ricevuti.</w:t>
      </w:r>
    </w:p>
    <w:p xmlns:wp14="http://schemas.microsoft.com/office/word/2010/wordml" w:rsidRPr="008F2AE8" w:rsidR="009F431A" w:rsidP="00C1112A" w:rsidRDefault="009F431A" w14:paraId="5BDBDAA8" wp14:textId="77777777">
      <w:pPr>
        <w:pStyle w:val="Titolo3"/>
        <w:tabs>
          <w:tab w:val="left" w:pos="0"/>
        </w:tabs>
        <w:rPr>
          <w:rFonts w:ascii="Calibri" w:hAnsi="Calibri" w:cs="Calibri"/>
        </w:rPr>
      </w:pPr>
      <w:bookmarkStart w:name="_Toc499552267" w:id="24"/>
      <w:bookmarkStart w:name="_Toc499744070" w:id="25"/>
      <w:bookmarkStart w:name="_Toc40189573" w:id="26"/>
      <w:bookmarkEnd w:id="23"/>
      <w:r w:rsidRPr="008F2AE8">
        <w:rPr>
          <w:rFonts w:ascii="Calibri" w:hAnsi="Calibri" w:cs="Calibri"/>
        </w:rPr>
        <w:t>B.2 Progetti finanziabili</w:t>
      </w:r>
      <w:bookmarkEnd w:id="24"/>
      <w:bookmarkEnd w:id="25"/>
      <w:bookmarkEnd w:id="26"/>
    </w:p>
    <w:p xmlns:wp14="http://schemas.microsoft.com/office/word/2010/wordml" w:rsidRPr="008F2AE8" w:rsidR="00101F02" w:rsidP="005F15DB" w:rsidRDefault="001E5211" w14:paraId="2066A5C9" wp14:textId="77777777">
      <w:pPr>
        <w:pStyle w:val="Normale1"/>
        <w:spacing w:after="0" w:line="240" w:lineRule="auto"/>
        <w:rPr>
          <w:rFonts w:ascii="Calibri" w:hAnsi="Calibri" w:cs="Calibri"/>
          <w:sz w:val="22"/>
          <w:szCs w:val="22"/>
        </w:rPr>
      </w:pPr>
      <w:bookmarkStart w:name="_Toc499552268" w:id="27"/>
      <w:r w:rsidRPr="008F2AE8">
        <w:rPr>
          <w:rFonts w:ascii="Calibri" w:hAnsi="Calibri" w:cs="Calibri"/>
          <w:sz w:val="22"/>
          <w:szCs w:val="22"/>
        </w:rPr>
        <w:t>G</w:t>
      </w:r>
      <w:r w:rsidRPr="008F2AE8" w:rsidR="00101F02">
        <w:rPr>
          <w:rFonts w:ascii="Calibri" w:hAnsi="Calibri" w:cs="Calibri"/>
          <w:sz w:val="22"/>
          <w:szCs w:val="22"/>
        </w:rPr>
        <w:t>li interventi finanziabili sono unicamente quelli inerenti i rifugi iscritti all’Elenco Regionale e siti nel territorio lombardo.</w:t>
      </w:r>
    </w:p>
    <w:p xmlns:wp14="http://schemas.microsoft.com/office/word/2010/wordml" w:rsidRPr="008F2AE8" w:rsidR="00B724FB" w:rsidP="005F15DB" w:rsidRDefault="00B724FB" w14:paraId="3EB3D0AD" wp14:textId="77777777">
      <w:pPr>
        <w:spacing w:line="240" w:lineRule="auto"/>
        <w:jc w:val="both"/>
        <w:rPr>
          <w:rFonts w:ascii="Calibri" w:hAnsi="Calibri"/>
        </w:rPr>
      </w:pPr>
      <w:r w:rsidRPr="008F2AE8">
        <w:rPr>
          <w:rFonts w:ascii="Calibri" w:hAnsi="Calibri"/>
        </w:rPr>
        <w:t>Le tipologie di intervento ammissibili sono le seguenti:</w:t>
      </w:r>
    </w:p>
    <w:p xmlns:wp14="http://schemas.microsoft.com/office/word/2010/wordml" w:rsidRPr="008F2AE8" w:rsidR="00F13325" w:rsidP="00C1112A" w:rsidRDefault="00F13325" w14:paraId="4BC60165"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Interventi legati all</w:t>
      </w:r>
      <w:r w:rsidRPr="008F2AE8">
        <w:rPr>
          <w:rFonts w:ascii="Calibri" w:hAnsi="Calibri" w:eastAsia="DengXian" w:cs="Calibri"/>
        </w:rPr>
        <w:t>’</w:t>
      </w:r>
      <w:r w:rsidRPr="008F2AE8">
        <w:rPr>
          <w:rFonts w:ascii="Calibri" w:hAnsi="Calibri" w:cs="Calibri"/>
        </w:rPr>
        <w:t>emergenza sanitaria Covid-19</w:t>
      </w:r>
    </w:p>
    <w:p xmlns:wp14="http://schemas.microsoft.com/office/word/2010/wordml" w:rsidRPr="008F2AE8" w:rsidR="00F13325" w:rsidP="00C1112A" w:rsidRDefault="00F13325" w14:paraId="27D0BF29"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interventi funzionali alla gestione dell'emergenza sanitaria Covid-19 e all’adeguamento igienico-sanitario delle strutture</w:t>
      </w:r>
    </w:p>
    <w:p xmlns:wp14="http://schemas.microsoft.com/office/word/2010/wordml" w:rsidRPr="008F2AE8" w:rsidR="00F13325" w:rsidP="00C1112A" w:rsidRDefault="00F13325" w14:paraId="711EE9A0"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Locali adibiti al pernottamento</w:t>
      </w:r>
    </w:p>
    <w:p xmlns:wp14="http://schemas.microsoft.com/office/word/2010/wordml" w:rsidRPr="008F2AE8" w:rsidR="00F13325" w:rsidP="00C1112A" w:rsidRDefault="00F13325" w14:paraId="3FCA5381"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Interventi per locale di fortuna con funzioni di bivacco ai sensi del L.R. 27/2015 e </w:t>
      </w:r>
      <w:proofErr w:type="spellStart"/>
      <w:r w:rsidRPr="008F2AE8">
        <w:rPr>
          <w:rFonts w:ascii="Calibri" w:hAnsi="Calibri" w:cs="Calibri"/>
        </w:rPr>
        <w:t>s.m.i.</w:t>
      </w:r>
      <w:proofErr w:type="spellEnd"/>
      <w:r w:rsidRPr="008F2AE8">
        <w:rPr>
          <w:rFonts w:ascii="Calibri" w:hAnsi="Calibri" w:cs="Calibri"/>
        </w:rPr>
        <w:t xml:space="preserve"> </w:t>
      </w:r>
    </w:p>
    <w:p xmlns:wp14="http://schemas.microsoft.com/office/word/2010/wordml" w:rsidRPr="008F2AE8" w:rsidR="00B724FB" w:rsidP="00C1112A" w:rsidRDefault="00B724FB" w14:paraId="00CA8E9F"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Apparati per la produzione di energia da fonti rinnovabili e interventi per l’efficientamento energetico: </w:t>
      </w:r>
    </w:p>
    <w:p xmlns:wp14="http://schemas.microsoft.com/office/word/2010/wordml" w:rsidRPr="008F2AE8" w:rsidR="00B724FB" w:rsidP="00C1112A" w:rsidRDefault="00B724FB" w14:paraId="3CEC559E"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Produzione di energia idroelettrica (con particolare riferimento al </w:t>
      </w:r>
      <w:proofErr w:type="spellStart"/>
      <w:r w:rsidRPr="008F2AE8">
        <w:rPr>
          <w:rFonts w:ascii="Calibri" w:hAnsi="Calibri" w:cs="Calibri"/>
        </w:rPr>
        <w:t>microidroelettrico</w:t>
      </w:r>
      <w:proofErr w:type="spellEnd"/>
      <w:r w:rsidRPr="008F2AE8">
        <w:rPr>
          <w:rFonts w:ascii="Calibri" w:hAnsi="Calibri" w:cs="Calibri"/>
        </w:rPr>
        <w:t>) funzionale all’esercizio del rifugio</w:t>
      </w:r>
    </w:p>
    <w:p xmlns:wp14="http://schemas.microsoft.com/office/word/2010/wordml" w:rsidRPr="008F2AE8" w:rsidR="00B724FB" w:rsidP="00C1112A" w:rsidRDefault="00B724FB" w14:paraId="1203DE6D"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Produzione energia fotovoltaica</w:t>
      </w:r>
    </w:p>
    <w:p xmlns:wp14="http://schemas.microsoft.com/office/word/2010/wordml" w:rsidRPr="008F2AE8" w:rsidR="00B724FB" w:rsidP="00C1112A" w:rsidRDefault="00B724FB" w14:paraId="349AA662"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Produzione di energia con impianti </w:t>
      </w:r>
      <w:proofErr w:type="spellStart"/>
      <w:r w:rsidRPr="008F2AE8">
        <w:rPr>
          <w:rFonts w:ascii="Calibri" w:hAnsi="Calibri" w:cs="Calibri"/>
        </w:rPr>
        <w:t>microeolici</w:t>
      </w:r>
      <w:proofErr w:type="spellEnd"/>
    </w:p>
    <w:p xmlns:wp14="http://schemas.microsoft.com/office/word/2010/wordml" w:rsidRPr="008F2AE8" w:rsidR="00D07B74" w:rsidP="00C1112A" w:rsidRDefault="00D07B74" w14:paraId="0D3DD5CC" wp14:textId="77777777">
      <w:pPr>
        <w:numPr>
          <w:ilvl w:val="1"/>
          <w:numId w:val="17"/>
        </w:numPr>
        <w:rPr>
          <w:rFonts w:ascii="Calibri" w:hAnsi="Calibri" w:eastAsia="Tw Cen MT"/>
          <w:color w:val="auto"/>
        </w:rPr>
      </w:pPr>
      <w:r w:rsidRPr="008F2AE8">
        <w:rPr>
          <w:rFonts w:ascii="Calibri" w:hAnsi="Calibri" w:eastAsia="Tw Cen MT"/>
          <w:color w:val="auto"/>
        </w:rPr>
        <w:t>Riscaldamento acqua e aria mediante solare termico o altri sistemi basati su fonti rinnovabili</w:t>
      </w:r>
    </w:p>
    <w:p xmlns:wp14="http://schemas.microsoft.com/office/word/2010/wordml" w:rsidRPr="008F2AE8" w:rsidR="00B724FB" w:rsidP="00C1112A" w:rsidRDefault="00B724FB" w14:paraId="4E2E872B"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Acquisto sistemi di accumulo</w:t>
      </w:r>
    </w:p>
    <w:p xmlns:wp14="http://schemas.microsoft.com/office/word/2010/wordml" w:rsidRPr="008F2AE8" w:rsidR="00B724FB" w:rsidP="00C1112A" w:rsidRDefault="00B724FB" w14:paraId="6E86F781" wp14:textId="77777777">
      <w:pPr>
        <w:pStyle w:val="Paragrafoelenco"/>
        <w:numPr>
          <w:ilvl w:val="1"/>
          <w:numId w:val="17"/>
        </w:numPr>
        <w:autoSpaceDN w:val="0"/>
        <w:spacing w:before="0" w:after="0" w:line="240" w:lineRule="auto"/>
        <w:jc w:val="left"/>
        <w:rPr>
          <w:rFonts w:ascii="Calibri" w:hAnsi="Calibri" w:cs="Calibri"/>
        </w:rPr>
      </w:pPr>
      <w:r w:rsidRPr="008F2AE8">
        <w:rPr>
          <w:rFonts w:ascii="Calibri" w:hAnsi="Calibri" w:cs="Calibri"/>
        </w:rPr>
        <w:t>Opere per miglioramento energetico (cappotti, serramenti</w:t>
      </w:r>
      <w:r w:rsidRPr="008F2AE8" w:rsidR="00F734C3">
        <w:rPr>
          <w:rFonts w:ascii="Calibri" w:hAnsi="Calibri" w:cs="Calibri"/>
        </w:rPr>
        <w:t>, coperture</w:t>
      </w:r>
      <w:r w:rsidRPr="008F2AE8" w:rsidR="001C1FC1">
        <w:rPr>
          <w:rFonts w:ascii="Calibri" w:hAnsi="Calibri" w:cs="Calibri"/>
        </w:rPr>
        <w:t xml:space="preserve">, </w:t>
      </w:r>
      <w:r w:rsidRPr="008F2AE8">
        <w:rPr>
          <w:rFonts w:ascii="Calibri" w:hAnsi="Calibri" w:cs="Calibri"/>
        </w:rPr>
        <w:t>ecc.)</w:t>
      </w:r>
    </w:p>
    <w:p xmlns:wp14="http://schemas.microsoft.com/office/word/2010/wordml" w:rsidRPr="008F2AE8" w:rsidR="00B724FB" w:rsidP="00C1112A" w:rsidRDefault="00B724FB" w14:paraId="79349B3B"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Opere e impianti funzionali all’approvvigionamento idrico </w:t>
      </w:r>
    </w:p>
    <w:p xmlns:wp14="http://schemas.microsoft.com/office/word/2010/wordml" w:rsidRPr="008F2AE8" w:rsidR="00B724FB" w:rsidP="00C1112A" w:rsidRDefault="00B724FB" w14:paraId="518C2047"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Sistema di filtrazione e potabilizzazione delle acque</w:t>
      </w:r>
    </w:p>
    <w:p xmlns:wp14="http://schemas.microsoft.com/office/word/2010/wordml" w:rsidRPr="008F2AE8" w:rsidR="00B724FB" w:rsidP="00C1112A" w:rsidRDefault="00B724FB" w14:paraId="60BA61F0"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Collegamenti per approvvigionamento idrico </w:t>
      </w:r>
    </w:p>
    <w:p xmlns:wp14="http://schemas.microsoft.com/office/word/2010/wordml" w:rsidRPr="008F2AE8" w:rsidR="00B724FB" w:rsidP="00C1112A" w:rsidRDefault="00B724FB" w14:paraId="6053B992"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Opere di presa per approvvigionamento acqua </w:t>
      </w:r>
    </w:p>
    <w:p xmlns:wp14="http://schemas.microsoft.com/office/word/2010/wordml" w:rsidRPr="008F2AE8" w:rsidR="00B724FB" w:rsidP="00C1112A" w:rsidRDefault="00B724FB" w14:paraId="4053004B" wp14:textId="77777777">
      <w:pPr>
        <w:pStyle w:val="Paragrafoelenco"/>
        <w:numPr>
          <w:ilvl w:val="1"/>
          <w:numId w:val="17"/>
        </w:numPr>
        <w:autoSpaceDN w:val="0"/>
        <w:spacing w:before="0" w:after="0" w:line="240" w:lineRule="auto"/>
        <w:jc w:val="left"/>
        <w:rPr>
          <w:rFonts w:ascii="Calibri" w:hAnsi="Calibri" w:cs="Calibri"/>
        </w:rPr>
      </w:pPr>
      <w:r w:rsidRPr="008F2AE8">
        <w:rPr>
          <w:rFonts w:ascii="Calibri" w:hAnsi="Calibri" w:cs="Calibri"/>
        </w:rPr>
        <w:t>Opere per recupero acque piovane</w:t>
      </w:r>
    </w:p>
    <w:p xmlns:wp14="http://schemas.microsoft.com/office/word/2010/wordml" w:rsidRPr="008F2AE8" w:rsidR="00B2556A" w:rsidP="00C1112A" w:rsidRDefault="00B2556A" w14:paraId="04A0C61F" wp14:textId="77777777">
      <w:pPr>
        <w:numPr>
          <w:ilvl w:val="0"/>
          <w:numId w:val="17"/>
        </w:numPr>
        <w:rPr>
          <w:rFonts w:ascii="Calibri" w:hAnsi="Calibri" w:eastAsia="Tw Cen MT"/>
          <w:color w:val="auto"/>
        </w:rPr>
      </w:pPr>
      <w:r w:rsidRPr="008F2AE8">
        <w:rPr>
          <w:rFonts w:ascii="Calibri" w:hAnsi="Calibri"/>
        </w:rPr>
        <w:lastRenderedPageBreak/>
        <w:t>Messa in sicurezza dell</w:t>
      </w:r>
      <w:r w:rsidRPr="008F2AE8">
        <w:rPr>
          <w:rFonts w:ascii="Calibri" w:hAnsi="Calibri" w:eastAsia="DengXian"/>
        </w:rPr>
        <w:t>’</w:t>
      </w:r>
      <w:r w:rsidRPr="008F2AE8">
        <w:rPr>
          <w:rFonts w:ascii="Calibri" w:hAnsi="Calibri"/>
        </w:rPr>
        <w:t>area di approdo e decollo di piazzole di e</w:t>
      </w:r>
      <w:r w:rsidRPr="008F2AE8">
        <w:rPr>
          <w:rFonts w:ascii="Calibri" w:hAnsi="Calibri" w:eastAsia="Tw Cen MT"/>
          <w:color w:val="auto"/>
        </w:rPr>
        <w:t>lisuperfici occasionali per l’atterraggio di mezzi di soccorso</w:t>
      </w:r>
      <w:r w:rsidRPr="008F2AE8">
        <w:rPr>
          <w:rFonts w:ascii="Calibri" w:hAnsi="Calibri"/>
        </w:rPr>
        <w:t>;</w:t>
      </w:r>
    </w:p>
    <w:p xmlns:wp14="http://schemas.microsoft.com/office/word/2010/wordml" w:rsidRPr="008F2AE8" w:rsidR="00B724FB" w:rsidP="00C1112A" w:rsidRDefault="00B724FB" w14:paraId="3AF5688B"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Interventi per approvvigionamenti di materiali </w:t>
      </w:r>
    </w:p>
    <w:p xmlns:wp14="http://schemas.microsoft.com/office/word/2010/wordml" w:rsidRPr="008F2AE8" w:rsidR="00B724FB" w:rsidP="00C1112A" w:rsidRDefault="00B724FB" w14:paraId="1A1619BA"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Impianti per agevolare rifornimenti di strutture non raggiunte da strade (teleferiche)</w:t>
      </w:r>
    </w:p>
    <w:p xmlns:wp14="http://schemas.microsoft.com/office/word/2010/wordml" w:rsidRPr="008F2AE8" w:rsidR="00B724FB" w:rsidP="00C1112A" w:rsidRDefault="00B724FB" w14:paraId="4EC444AB" wp14:textId="77777777">
      <w:pPr>
        <w:pStyle w:val="Paragrafoelenco"/>
        <w:numPr>
          <w:ilvl w:val="1"/>
          <w:numId w:val="17"/>
        </w:numPr>
        <w:autoSpaceDN w:val="0"/>
        <w:spacing w:before="0" w:after="0" w:line="240" w:lineRule="auto"/>
        <w:jc w:val="left"/>
        <w:rPr>
          <w:rFonts w:ascii="Calibri" w:hAnsi="Calibri" w:cs="Calibri"/>
        </w:rPr>
      </w:pPr>
      <w:r w:rsidRPr="008F2AE8">
        <w:rPr>
          <w:rFonts w:ascii="Calibri" w:hAnsi="Calibri" w:cs="Calibri"/>
        </w:rPr>
        <w:t xml:space="preserve">Acquisto </w:t>
      </w:r>
      <w:proofErr w:type="spellStart"/>
      <w:r w:rsidR="00FA2F00">
        <w:rPr>
          <w:rFonts w:ascii="Calibri" w:hAnsi="Calibri" w:cs="Calibri"/>
        </w:rPr>
        <w:t>motocariole</w:t>
      </w:r>
      <w:proofErr w:type="spellEnd"/>
      <w:r w:rsidRPr="008F2AE8">
        <w:rPr>
          <w:rFonts w:ascii="Calibri" w:hAnsi="Calibri" w:cs="Calibri"/>
        </w:rPr>
        <w:t xml:space="preserve"> per il trasporto di materiali</w:t>
      </w:r>
    </w:p>
    <w:p xmlns:wp14="http://schemas.microsoft.com/office/word/2010/wordml" w:rsidRPr="008F2AE8" w:rsidR="00B724FB" w:rsidP="00C1112A" w:rsidRDefault="00B724FB" w14:paraId="54E6931C"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Opere per lo smaltimento delle acque reflue</w:t>
      </w:r>
    </w:p>
    <w:p xmlns:wp14="http://schemas.microsoft.com/office/word/2010/wordml" w:rsidRPr="008F2AE8" w:rsidR="00B724FB" w:rsidP="00C1112A" w:rsidRDefault="00B724FB" w14:paraId="5D6C6AE5"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Collegamento alla pubblica fognatura</w:t>
      </w:r>
    </w:p>
    <w:p xmlns:wp14="http://schemas.microsoft.com/office/word/2010/wordml" w:rsidRPr="008F2AE8" w:rsidR="00B724FB" w:rsidP="00C1112A" w:rsidRDefault="00B724FB" w14:paraId="3DD1351D"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Impianto di chiarificazione, trattamento e smaltimento reflui, fitodepurazione</w:t>
      </w:r>
      <w:r w:rsidRPr="008F2AE8" w:rsidR="00743A7C">
        <w:rPr>
          <w:rFonts w:ascii="Calibri" w:hAnsi="Calibri" w:cs="Calibri"/>
        </w:rPr>
        <w:t xml:space="preserve"> (comprensivo dei costi di trasporto per svuotamento degli impianti di smaltimento dei reflui, funzionale alla realizzazione e al collaudo di nuove opere nella misura di n. 1 interventi)</w:t>
      </w:r>
    </w:p>
    <w:p xmlns:wp14="http://schemas.microsoft.com/office/word/2010/wordml" w:rsidRPr="008F2AE8" w:rsidR="00B724FB" w:rsidP="00C1112A" w:rsidRDefault="00B724FB" w14:paraId="672231FC"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Sistemi di disoleazione/</w:t>
      </w:r>
      <w:proofErr w:type="spellStart"/>
      <w:r w:rsidRPr="008F2AE8">
        <w:rPr>
          <w:rFonts w:ascii="Calibri" w:hAnsi="Calibri" w:cs="Calibri"/>
        </w:rPr>
        <w:t>degrassatura</w:t>
      </w:r>
      <w:proofErr w:type="spellEnd"/>
    </w:p>
    <w:p xmlns:wp14="http://schemas.microsoft.com/office/word/2010/wordml" w:rsidRPr="008F2AE8" w:rsidR="00B724FB" w:rsidP="00C1112A" w:rsidRDefault="00B724FB" w14:paraId="69DA4B47"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Locali adibiti a servizi igienici</w:t>
      </w:r>
    </w:p>
    <w:p xmlns:wp14="http://schemas.microsoft.com/office/word/2010/wordml" w:rsidRPr="008F2AE8" w:rsidR="00B724FB" w:rsidP="00C1112A" w:rsidRDefault="00B724FB" w14:paraId="11135BEA"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Interventi strutturali dei locali bagno</w:t>
      </w:r>
    </w:p>
    <w:p xmlns:wp14="http://schemas.microsoft.com/office/word/2010/wordml" w:rsidRPr="008F2AE8" w:rsidR="00B724FB" w:rsidP="00C1112A" w:rsidRDefault="00B724FB" w14:paraId="688A4EB3"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Interventi pro locale bagno accessibile ai disabili</w:t>
      </w:r>
      <w:r w:rsidRPr="008F2AE8" w:rsidR="00743A7C">
        <w:rPr>
          <w:rFonts w:ascii="Calibri" w:hAnsi="Calibri" w:cs="Calibri"/>
        </w:rPr>
        <w:t>, per i rifugi escursionistici in caso di ristrutturazione</w:t>
      </w:r>
    </w:p>
    <w:p xmlns:wp14="http://schemas.microsoft.com/office/word/2010/wordml" w:rsidRPr="008F2AE8" w:rsidR="00B724FB" w:rsidP="00C1112A" w:rsidRDefault="00B724FB" w14:paraId="7CDA15EA"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Opere funzionali alla raccolta differenziata</w:t>
      </w:r>
    </w:p>
    <w:p xmlns:wp14="http://schemas.microsoft.com/office/word/2010/wordml" w:rsidRPr="008F2AE8" w:rsidR="00B724FB" w:rsidP="00C1112A" w:rsidRDefault="00B724FB" w14:paraId="7E139FFF"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Attrezzature per compattare rifiuti ed effettuare la raccolta differenziata</w:t>
      </w:r>
    </w:p>
    <w:p xmlns:wp14="http://schemas.microsoft.com/office/word/2010/wordml" w:rsidRPr="008F2AE8" w:rsidR="00B724FB" w:rsidP="00C1112A" w:rsidRDefault="00B724FB" w14:paraId="0569FAB4"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Attrezzature per compostaggio con apporto di solare termico</w:t>
      </w:r>
    </w:p>
    <w:p xmlns:wp14="http://schemas.microsoft.com/office/word/2010/wordml" w:rsidRPr="008F2AE8" w:rsidR="00B724FB" w:rsidP="00C1112A" w:rsidRDefault="00B724FB" w14:paraId="0A1E1B65"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Sistemi per la riduzione della produzione di rifiuti </w:t>
      </w:r>
    </w:p>
    <w:p xmlns:wp14="http://schemas.microsoft.com/office/word/2010/wordml" w:rsidRPr="008F2AE8" w:rsidR="00B724FB" w:rsidP="00C1112A" w:rsidRDefault="00B724FB" w14:paraId="6B4FBD4C"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Prevenzione degli incendi</w:t>
      </w:r>
    </w:p>
    <w:p xmlns:wp14="http://schemas.microsoft.com/office/word/2010/wordml" w:rsidRPr="008F2AE8" w:rsidR="00B724FB" w:rsidP="00C1112A" w:rsidRDefault="00B724FB" w14:paraId="703AB1E3"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Adeguamento sistemi di sicurezza</w:t>
      </w:r>
    </w:p>
    <w:p xmlns:wp14="http://schemas.microsoft.com/office/word/2010/wordml" w:rsidRPr="008F2AE8" w:rsidR="00B724FB" w:rsidP="00C1112A" w:rsidRDefault="00B724FB" w14:paraId="65EAC7E3" wp14:textId="77777777">
      <w:pPr>
        <w:pStyle w:val="Paragrafoelenco"/>
        <w:numPr>
          <w:ilvl w:val="0"/>
          <w:numId w:val="17"/>
        </w:numPr>
        <w:autoSpaceDN w:val="0"/>
        <w:spacing w:before="0" w:after="0" w:line="240" w:lineRule="auto"/>
        <w:contextualSpacing/>
        <w:jc w:val="left"/>
        <w:rPr>
          <w:rFonts w:ascii="Calibri" w:hAnsi="Calibri" w:cs="Calibri"/>
        </w:rPr>
      </w:pPr>
      <w:r w:rsidRPr="008F2AE8">
        <w:rPr>
          <w:rFonts w:ascii="Calibri" w:hAnsi="Calibri" w:cs="Calibri"/>
        </w:rPr>
        <w:t xml:space="preserve">Messa in sicurezza degli immobili </w:t>
      </w:r>
    </w:p>
    <w:p xmlns:wp14="http://schemas.microsoft.com/office/word/2010/wordml" w:rsidRPr="008F2AE8" w:rsidR="00B724FB" w:rsidP="00C1112A" w:rsidRDefault="00B724FB" w14:paraId="2D973085"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opere di difesa attiva (es. paravalanghe)</w:t>
      </w:r>
    </w:p>
    <w:p xmlns:wp14="http://schemas.microsoft.com/office/word/2010/wordml" w:rsidRPr="008F2AE8" w:rsidR="00B724FB" w:rsidP="00C1112A" w:rsidRDefault="00B724FB" w14:paraId="6F22C348"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rinforzi strutturali</w:t>
      </w:r>
    </w:p>
    <w:p xmlns:wp14="http://schemas.microsoft.com/office/word/2010/wordml" w:rsidRPr="008F2AE8" w:rsidR="00B724FB" w:rsidP="00C1112A" w:rsidRDefault="00B724FB" w14:paraId="498CFB51" wp14:textId="77777777">
      <w:pPr>
        <w:pStyle w:val="Paragrafoelenco"/>
        <w:numPr>
          <w:ilvl w:val="1"/>
          <w:numId w:val="17"/>
        </w:numPr>
        <w:autoSpaceDN w:val="0"/>
        <w:spacing w:before="0" w:after="0" w:line="240" w:lineRule="auto"/>
        <w:contextualSpacing/>
        <w:jc w:val="left"/>
        <w:rPr>
          <w:rFonts w:ascii="Calibri" w:hAnsi="Calibri" w:cs="Calibri"/>
        </w:rPr>
      </w:pPr>
      <w:r w:rsidRPr="008F2AE8">
        <w:rPr>
          <w:rFonts w:ascii="Calibri" w:hAnsi="Calibri" w:cs="Calibri"/>
        </w:rPr>
        <w:t>sistemi di protezione da fulmini</w:t>
      </w:r>
    </w:p>
    <w:p xmlns:wp14="http://schemas.microsoft.com/office/word/2010/wordml" w:rsidRPr="008F2AE8" w:rsidR="00B724FB" w:rsidP="00C1112A" w:rsidRDefault="00B724FB" w14:paraId="3B9B5F04" wp14:textId="77777777">
      <w:pPr>
        <w:pStyle w:val="Paragrafoelenco"/>
        <w:numPr>
          <w:ilvl w:val="0"/>
          <w:numId w:val="17"/>
        </w:numPr>
        <w:suppressAutoHyphens w:val="0"/>
        <w:spacing w:before="0" w:after="0" w:line="240" w:lineRule="auto"/>
        <w:contextualSpacing/>
        <w:jc w:val="left"/>
        <w:textAlignment w:val="auto"/>
        <w:rPr>
          <w:rFonts w:ascii="Calibri" w:hAnsi="Calibri" w:cs="Calibri"/>
        </w:rPr>
      </w:pPr>
      <w:r w:rsidRPr="008F2AE8">
        <w:rPr>
          <w:rFonts w:ascii="Calibri" w:hAnsi="Calibri" w:cs="Calibri"/>
        </w:rPr>
        <w:t>Interventi finalizzati ad accessibilità disabili</w:t>
      </w:r>
    </w:p>
    <w:p xmlns:wp14="http://schemas.microsoft.com/office/word/2010/wordml" w:rsidRPr="008F2AE8" w:rsidR="00B724FB" w:rsidP="00C1112A" w:rsidRDefault="00B2556A" w14:paraId="5DCBFE5F" wp14:textId="77777777">
      <w:pPr>
        <w:pStyle w:val="Paragrafoelenco"/>
        <w:numPr>
          <w:ilvl w:val="0"/>
          <w:numId w:val="17"/>
        </w:numPr>
        <w:autoSpaceDN w:val="0"/>
        <w:spacing w:before="0" w:after="0" w:line="240" w:lineRule="auto"/>
        <w:rPr>
          <w:rFonts w:ascii="Calibri" w:hAnsi="Calibri" w:cs="Calibri"/>
        </w:rPr>
      </w:pPr>
      <w:r w:rsidRPr="008F2AE8">
        <w:rPr>
          <w:rFonts w:ascii="Calibri" w:hAnsi="Calibri" w:cs="Calibri"/>
        </w:rPr>
        <w:t>A</w:t>
      </w:r>
      <w:r w:rsidRPr="008F2AE8" w:rsidR="00B724FB">
        <w:rPr>
          <w:rFonts w:ascii="Calibri" w:hAnsi="Calibri" w:cs="Calibri"/>
        </w:rPr>
        <w:t>cquisto e installazione di attrezzature per le telecomunicazioni quali sistemi per collegamento dati in banda larga e apparecchiature radio e telefoniche, tali da consentire anche collegamenti con le stazioni di soccorso alpino e organi di pronto intervento (rientrano in queste categorie gli apparati di connettività GSM/3G/4G/5G, FWA, ADSL Satellitare e altre tecnologie, sempreché approvate e nel rispetto dalla normativa vigente e tutti gli apparati accessori necessari al loro funzionamento - antenne, amplificatori, filtri, sistemi di protezione elettrica da sovratensione, router/modem, cablaggi, etc.);</w:t>
      </w:r>
    </w:p>
    <w:p xmlns:wp14="http://schemas.microsoft.com/office/word/2010/wordml" w:rsidRPr="008F2AE8" w:rsidR="00B724FB" w:rsidP="00C1112A" w:rsidRDefault="00B2556A" w14:paraId="6B376196" wp14:textId="77777777">
      <w:pPr>
        <w:pStyle w:val="Paragrafoelenco"/>
        <w:numPr>
          <w:ilvl w:val="0"/>
          <w:numId w:val="17"/>
        </w:numPr>
        <w:autoSpaceDN w:val="0"/>
        <w:spacing w:before="0" w:after="0" w:line="240" w:lineRule="auto"/>
        <w:rPr>
          <w:rFonts w:ascii="Calibri" w:hAnsi="Calibri" w:cs="Calibri"/>
        </w:rPr>
      </w:pPr>
      <w:r w:rsidRPr="008F2AE8">
        <w:rPr>
          <w:rFonts w:ascii="Calibri" w:hAnsi="Calibri" w:cs="Calibri"/>
        </w:rPr>
        <w:t>Acquisto e installazione di a</w:t>
      </w:r>
      <w:r w:rsidRPr="008F2AE8" w:rsidR="00B724FB">
        <w:rPr>
          <w:rFonts w:ascii="Calibri" w:hAnsi="Calibri" w:cs="Calibri"/>
        </w:rPr>
        <w:t xml:space="preserve">pparati tecnologici per la promozione turistica (quali webcam e stazioni meteo) </w:t>
      </w:r>
    </w:p>
    <w:p xmlns:wp14="http://schemas.microsoft.com/office/word/2010/wordml" w:rsidRPr="008F2AE8" w:rsidR="00B724FB" w:rsidP="00C1112A" w:rsidRDefault="00B2556A" w14:paraId="2D357B05" wp14:textId="77777777">
      <w:pPr>
        <w:pStyle w:val="Paragrafoelenco"/>
        <w:numPr>
          <w:ilvl w:val="0"/>
          <w:numId w:val="17"/>
        </w:numPr>
        <w:autoSpaceDN w:val="0"/>
        <w:spacing w:before="0" w:after="0" w:line="240" w:lineRule="auto"/>
        <w:rPr>
          <w:rFonts w:ascii="Calibri" w:hAnsi="Calibri" w:cs="Calibri"/>
        </w:rPr>
      </w:pPr>
      <w:r w:rsidRPr="008F2AE8">
        <w:rPr>
          <w:rFonts w:ascii="Calibri" w:hAnsi="Calibri" w:cs="Calibri"/>
        </w:rPr>
        <w:t>A</w:t>
      </w:r>
      <w:r w:rsidRPr="008F2AE8" w:rsidR="00B724FB">
        <w:rPr>
          <w:rFonts w:ascii="Calibri" w:hAnsi="Calibri" w:cs="Calibri"/>
        </w:rPr>
        <w:t>cquisto e installazione sistemi di pagamento elettronici e registratori di cassa telematici</w:t>
      </w:r>
    </w:p>
    <w:p xmlns:wp14="http://schemas.microsoft.com/office/word/2010/wordml" w:rsidRPr="008F2AE8" w:rsidR="00FC68CB" w:rsidP="00C1112A" w:rsidRDefault="00B2556A" w14:paraId="2033FDF6" wp14:textId="77777777">
      <w:pPr>
        <w:pStyle w:val="Paragrafoelenco"/>
        <w:numPr>
          <w:ilvl w:val="0"/>
          <w:numId w:val="17"/>
        </w:numPr>
        <w:autoSpaceDN w:val="0"/>
        <w:spacing w:before="0" w:after="0" w:line="240" w:lineRule="auto"/>
        <w:rPr>
          <w:rFonts w:ascii="Calibri" w:hAnsi="Calibri" w:cs="Calibri"/>
        </w:rPr>
      </w:pPr>
      <w:r w:rsidRPr="008F2AE8">
        <w:rPr>
          <w:rFonts w:ascii="Calibri" w:hAnsi="Calibri" w:cs="Calibri"/>
        </w:rPr>
        <w:t>I</w:t>
      </w:r>
      <w:r w:rsidRPr="008F2AE8" w:rsidR="00B724FB">
        <w:rPr>
          <w:rFonts w:ascii="Calibri" w:hAnsi="Calibri" w:cs="Calibri"/>
        </w:rPr>
        <w:t xml:space="preserve">nterventi finalizzati </w:t>
      </w:r>
      <w:r w:rsidRPr="008F2AE8" w:rsidR="00760A14">
        <w:rPr>
          <w:rFonts w:ascii="Calibri" w:hAnsi="Calibri" w:cs="Calibri"/>
        </w:rPr>
        <w:t>ad</w:t>
      </w:r>
      <w:r w:rsidRPr="008F2AE8" w:rsidR="00B724FB">
        <w:rPr>
          <w:rFonts w:ascii="Calibri" w:hAnsi="Calibri" w:cs="Calibri"/>
        </w:rPr>
        <w:t xml:space="preserve"> adeguare le strutture e gli impianti a prescrizioni imposte dalla normativa vigente</w:t>
      </w:r>
      <w:r w:rsidRPr="008F2AE8" w:rsidR="00FC68CB">
        <w:rPr>
          <w:rFonts w:ascii="Calibri" w:hAnsi="Calibri" w:cs="Calibri"/>
        </w:rPr>
        <w:t xml:space="preserve"> (Impianti elettrici, Impianti di riscaldamento, Impianti idraulici)</w:t>
      </w:r>
    </w:p>
    <w:p xmlns:wp14="http://schemas.microsoft.com/office/word/2010/wordml" w:rsidRPr="008F2AE8" w:rsidR="00B724FB" w:rsidP="00C1112A" w:rsidRDefault="00B2556A" w14:paraId="27290D39" wp14:textId="77777777">
      <w:pPr>
        <w:pStyle w:val="Paragrafoelenco"/>
        <w:numPr>
          <w:ilvl w:val="0"/>
          <w:numId w:val="17"/>
        </w:numPr>
        <w:autoSpaceDN w:val="0"/>
        <w:spacing w:before="0" w:after="0" w:line="240" w:lineRule="auto"/>
        <w:jc w:val="left"/>
        <w:rPr>
          <w:rFonts w:ascii="Calibri" w:hAnsi="Calibri" w:cs="Calibri"/>
        </w:rPr>
      </w:pPr>
      <w:bookmarkStart w:name="_Hlk39448965" w:id="28"/>
      <w:r w:rsidRPr="008F2AE8">
        <w:rPr>
          <w:rFonts w:ascii="Calibri" w:hAnsi="Calibri" w:cs="Calibri"/>
        </w:rPr>
        <w:t>Interventi di fornitura di a</w:t>
      </w:r>
      <w:r w:rsidRPr="008F2AE8" w:rsidR="00B724FB">
        <w:rPr>
          <w:rFonts w:ascii="Calibri" w:hAnsi="Calibri" w:cs="Calibri"/>
        </w:rPr>
        <w:t>rredi funzionali al solo pernottamento (letti, reti, materassi/coperte/piumini ignifughi) con utilizzo di materiali tipici, ecosostenibili, rispondenti della normativa vigente, coinvolgendo ove possibile per la fornitura le imprese del territorio</w:t>
      </w:r>
      <w:bookmarkEnd w:id="28"/>
      <w:r w:rsidRPr="008F2AE8" w:rsidR="00B724FB">
        <w:rPr>
          <w:rFonts w:ascii="Calibri" w:hAnsi="Calibri" w:cs="Calibri"/>
        </w:rPr>
        <w:t>;</w:t>
      </w:r>
    </w:p>
    <w:p xmlns:wp14="http://schemas.microsoft.com/office/word/2010/wordml" w:rsidRPr="008F2AE8" w:rsidR="00B724FB" w:rsidP="00C1112A" w:rsidRDefault="00B724FB" w14:paraId="65BBF0A0" wp14:textId="77777777">
      <w:pPr>
        <w:pStyle w:val="Paragrafoelenco"/>
        <w:numPr>
          <w:ilvl w:val="0"/>
          <w:numId w:val="17"/>
        </w:numPr>
        <w:autoSpaceDN w:val="0"/>
        <w:spacing w:before="0" w:after="0" w:line="240" w:lineRule="auto"/>
        <w:jc w:val="left"/>
        <w:rPr>
          <w:rFonts w:ascii="Calibri" w:hAnsi="Calibri" w:cs="Calibri"/>
        </w:rPr>
      </w:pPr>
      <w:r w:rsidRPr="008F2AE8">
        <w:rPr>
          <w:rFonts w:ascii="Calibri" w:hAnsi="Calibri" w:cs="Calibri"/>
        </w:rPr>
        <w:t>interventi di manutenzione straordinaria e ristrutturazione dell’immobile principale</w:t>
      </w:r>
      <w:r w:rsidR="00E06583">
        <w:rPr>
          <w:rFonts w:ascii="Calibri" w:hAnsi="Calibri" w:cs="Calibri"/>
        </w:rPr>
        <w:t>.</w:t>
      </w:r>
    </w:p>
    <w:p xmlns:wp14="http://schemas.microsoft.com/office/word/2010/wordml" w:rsidRPr="008F2AE8" w:rsidR="00B724FB" w:rsidP="005F15DB" w:rsidRDefault="00B724FB" w14:paraId="1F540BA0" wp14:textId="77777777">
      <w:pPr>
        <w:spacing w:line="240" w:lineRule="auto"/>
        <w:jc w:val="both"/>
        <w:rPr>
          <w:rFonts w:ascii="Calibri" w:hAnsi="Calibri"/>
        </w:rPr>
      </w:pPr>
      <w:r w:rsidRPr="008F2AE8">
        <w:rPr>
          <w:rFonts w:ascii="Calibri" w:hAnsi="Calibri"/>
        </w:rPr>
        <w:t>Non sono considerate ammissibili tipologie di intervento che non risultano riconducibili a quelle sopra indicate.</w:t>
      </w:r>
    </w:p>
    <w:p xmlns:wp14="http://schemas.microsoft.com/office/word/2010/wordml" w:rsidRPr="008F2AE8" w:rsidR="00B724FB" w:rsidP="005F15DB" w:rsidRDefault="00B724FB" w14:paraId="159202FC" wp14:textId="77777777">
      <w:pPr>
        <w:spacing w:line="240" w:lineRule="auto"/>
        <w:jc w:val="both"/>
        <w:rPr>
          <w:rFonts w:ascii="Calibri" w:hAnsi="Calibri"/>
        </w:rPr>
      </w:pPr>
      <w:r w:rsidRPr="008F2AE8">
        <w:rPr>
          <w:rFonts w:ascii="Calibri" w:hAnsi="Calibri"/>
          <w:b/>
        </w:rPr>
        <w:t>Tra le tipologie di intervento sopra elencate si considerano strategiche per lo sviluppo del sistema rifugi del territorio lombardo quelle di cui ai precedenti punti da 1 a 1</w:t>
      </w:r>
      <w:r w:rsidRPr="008F2AE8" w:rsidR="00B2556A">
        <w:rPr>
          <w:rFonts w:ascii="Calibri" w:hAnsi="Calibri"/>
          <w:b/>
        </w:rPr>
        <w:t>5</w:t>
      </w:r>
      <w:r w:rsidRPr="008F2AE8">
        <w:rPr>
          <w:rFonts w:ascii="Calibri" w:hAnsi="Calibri"/>
          <w:b/>
        </w:rPr>
        <w:t xml:space="preserve"> </w:t>
      </w:r>
    </w:p>
    <w:p xmlns:wp14="http://schemas.microsoft.com/office/word/2010/wordml" w:rsidRPr="008F2AE8" w:rsidR="009F431A" w:rsidP="00C1112A" w:rsidRDefault="009F431A" w14:paraId="24ECA8CF" wp14:textId="77777777">
      <w:pPr>
        <w:pStyle w:val="Titolo3"/>
        <w:tabs>
          <w:tab w:val="left" w:pos="0"/>
        </w:tabs>
        <w:rPr>
          <w:rFonts w:ascii="Calibri" w:hAnsi="Calibri" w:cs="Calibri"/>
        </w:rPr>
      </w:pPr>
      <w:bookmarkStart w:name="_Toc499744071" w:id="29"/>
      <w:bookmarkStart w:name="_Toc40189574" w:id="30"/>
      <w:r w:rsidRPr="008F2AE8">
        <w:rPr>
          <w:rFonts w:ascii="Calibri" w:hAnsi="Calibri" w:cs="Calibri"/>
        </w:rPr>
        <w:lastRenderedPageBreak/>
        <w:t>B.3 Spese ammissibili e soglie minime e massime di ammissibilità</w:t>
      </w:r>
      <w:bookmarkEnd w:id="27"/>
      <w:bookmarkEnd w:id="29"/>
      <w:bookmarkEnd w:id="30"/>
    </w:p>
    <w:p xmlns:wp14="http://schemas.microsoft.com/office/word/2010/wordml" w:rsidRPr="008F2AE8" w:rsidR="00B724FB" w:rsidP="005F15DB" w:rsidRDefault="00B724FB" w14:paraId="47DD2E11" wp14:textId="77777777">
      <w:pPr>
        <w:pStyle w:val="Normale1"/>
        <w:spacing w:after="0" w:line="240" w:lineRule="auto"/>
        <w:jc w:val="left"/>
        <w:rPr>
          <w:rFonts w:ascii="Calibri" w:hAnsi="Calibri" w:cs="Calibri"/>
        </w:rPr>
      </w:pPr>
      <w:r w:rsidRPr="008F2AE8">
        <w:rPr>
          <w:rFonts w:ascii="Calibri" w:hAnsi="Calibri" w:cs="Calibri"/>
        </w:rPr>
        <w:t>Per la realizzazione dei progetti ritenuti ammissibili il relativo contributo in conto capitale è concedibile nei limiti delle risorse disponibili nella misura massima del 80% dei costi ritenuti ammissibili.</w:t>
      </w:r>
    </w:p>
    <w:p xmlns:wp14="http://schemas.microsoft.com/office/word/2010/wordml" w:rsidRPr="008F2AE8" w:rsidR="00B724FB" w:rsidP="005F15DB" w:rsidRDefault="00B724FB" w14:paraId="654E210E" wp14:textId="77777777">
      <w:pPr>
        <w:spacing w:line="240" w:lineRule="auto"/>
        <w:jc w:val="both"/>
        <w:rPr>
          <w:rFonts w:ascii="Calibri" w:hAnsi="Calibri"/>
        </w:rPr>
      </w:pPr>
      <w:r w:rsidRPr="008F2AE8">
        <w:rPr>
          <w:rFonts w:ascii="Calibri" w:hAnsi="Calibri"/>
        </w:rPr>
        <w:t>L’entità del contributo massimo concedibile è pari ad un importo di Euro 100.000,00 (centomila/00) su un costo complessivo di intervento ammissibile pari ad almeno Euro 125.000,00 (centoventicinquemila/00), secondo quanto indicato nel presente bando.</w:t>
      </w:r>
    </w:p>
    <w:p xmlns:wp14="http://schemas.microsoft.com/office/word/2010/wordml" w:rsidRPr="008F2AE8" w:rsidR="00B724FB" w:rsidP="005F15DB" w:rsidRDefault="00B724FB" w14:paraId="6DDC4D22" wp14:textId="77777777">
      <w:pPr>
        <w:spacing w:line="240" w:lineRule="auto"/>
        <w:jc w:val="both"/>
        <w:rPr>
          <w:rFonts w:ascii="Calibri" w:hAnsi="Calibri"/>
        </w:rPr>
      </w:pPr>
      <w:r w:rsidRPr="008F2AE8">
        <w:rPr>
          <w:rFonts w:ascii="Calibri" w:hAnsi="Calibri"/>
        </w:rPr>
        <w:t xml:space="preserve">Non saranno ammissibili a contributo interventi che prevedono un costo complessivo inferiore a Euro </w:t>
      </w:r>
      <w:r w:rsidRPr="00084545">
        <w:rPr>
          <w:rFonts w:ascii="Calibri" w:hAnsi="Calibri"/>
        </w:rPr>
        <w:t>7.000,00</w:t>
      </w:r>
      <w:r w:rsidRPr="008F2AE8">
        <w:rPr>
          <w:rFonts w:ascii="Calibri" w:hAnsi="Calibri"/>
        </w:rPr>
        <w:t xml:space="preserve"> (settemila/00).</w:t>
      </w:r>
    </w:p>
    <w:p xmlns:wp14="http://schemas.microsoft.com/office/word/2010/wordml" w:rsidRPr="008F2AE8" w:rsidR="00013407" w:rsidP="00B376BD" w:rsidRDefault="0084228C" w14:paraId="3104001B" wp14:textId="77777777">
      <w:pPr>
        <w:pStyle w:val="Normale1"/>
        <w:spacing w:after="0" w:line="240" w:lineRule="auto"/>
        <w:rPr>
          <w:rFonts w:ascii="Calibri" w:hAnsi="Calibri" w:cs="Calibri"/>
        </w:rPr>
      </w:pPr>
      <w:r w:rsidRPr="008F2AE8">
        <w:rPr>
          <w:rFonts w:ascii="Calibri" w:hAnsi="Calibri" w:eastAsia="Times New Roman" w:cs="Calibri"/>
        </w:rPr>
        <w:t>Sono ammissibili al contributo le seguenti voci di costo:</w:t>
      </w:r>
    </w:p>
    <w:p xmlns:wp14="http://schemas.microsoft.com/office/word/2010/wordml" w:rsidRPr="003343CC" w:rsidR="00013407" w:rsidP="003343CC" w:rsidRDefault="00013407" w14:paraId="75F11FFC" wp14:textId="77777777">
      <w:pPr>
        <w:pStyle w:val="Normale1"/>
        <w:spacing w:after="0" w:line="240" w:lineRule="auto"/>
        <w:rPr>
          <w:rFonts w:ascii="Calibri" w:hAnsi="Calibri" w:eastAsia="Times New Roman" w:cs="Calibri"/>
          <w:b/>
        </w:rPr>
      </w:pPr>
      <w:r w:rsidRPr="003343CC">
        <w:rPr>
          <w:rFonts w:ascii="Calibri" w:hAnsi="Calibri" w:eastAsia="Times New Roman" w:cs="Calibri"/>
          <w:b/>
        </w:rPr>
        <w:t>Voci di spesa ammissibili</w:t>
      </w:r>
    </w:p>
    <w:p xmlns:wp14="http://schemas.microsoft.com/office/word/2010/wordml" w:rsidRPr="008F2AE8" w:rsidR="00013407" w:rsidP="00C1112A" w:rsidRDefault="00013407" w14:paraId="40D6A118"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opere/impianti </w:t>
      </w:r>
    </w:p>
    <w:p xmlns:wp14="http://schemas.microsoft.com/office/word/2010/wordml" w:rsidRPr="008F2AE8" w:rsidR="00013407" w:rsidP="005F15DB" w:rsidRDefault="00013407" w14:paraId="5B41CDC6" wp14:textId="77777777">
      <w:pPr>
        <w:spacing w:line="240" w:lineRule="auto"/>
        <w:ind w:left="708"/>
        <w:jc w:val="both"/>
        <w:rPr>
          <w:rFonts w:ascii="Calibri" w:hAnsi="Calibri"/>
        </w:rPr>
      </w:pPr>
      <w:r w:rsidRPr="008F2AE8">
        <w:rPr>
          <w:rFonts w:ascii="Calibri" w:hAnsi="Calibri"/>
        </w:rPr>
        <w:t>• edili;</w:t>
      </w:r>
    </w:p>
    <w:p xmlns:wp14="http://schemas.microsoft.com/office/word/2010/wordml" w:rsidRPr="008F2AE8" w:rsidR="00013407" w:rsidP="005F15DB" w:rsidRDefault="00013407" w14:paraId="55A82B83" wp14:textId="77777777">
      <w:pPr>
        <w:spacing w:line="240" w:lineRule="auto"/>
        <w:ind w:left="708"/>
        <w:jc w:val="both"/>
        <w:rPr>
          <w:rFonts w:ascii="Calibri" w:hAnsi="Calibri"/>
        </w:rPr>
      </w:pPr>
      <w:r w:rsidRPr="008F2AE8">
        <w:rPr>
          <w:rFonts w:ascii="Calibri" w:hAnsi="Calibri"/>
        </w:rPr>
        <w:t>• impiantistiche;</w:t>
      </w:r>
    </w:p>
    <w:p xmlns:wp14="http://schemas.microsoft.com/office/word/2010/wordml" w:rsidRPr="008F2AE8" w:rsidR="00013407" w:rsidP="005F15DB" w:rsidRDefault="00013407" w14:paraId="7630508B" wp14:textId="77777777">
      <w:pPr>
        <w:spacing w:line="240" w:lineRule="auto"/>
        <w:ind w:left="708"/>
        <w:jc w:val="both"/>
        <w:rPr>
          <w:rFonts w:ascii="Calibri" w:hAnsi="Calibri"/>
        </w:rPr>
      </w:pPr>
      <w:r w:rsidRPr="008F2AE8">
        <w:rPr>
          <w:rFonts w:ascii="Calibri" w:hAnsi="Calibri"/>
        </w:rPr>
        <w:t>• tecnologiche;</w:t>
      </w:r>
    </w:p>
    <w:p xmlns:wp14="http://schemas.microsoft.com/office/word/2010/wordml" w:rsidRPr="008F2AE8" w:rsidR="00013407" w:rsidP="00C1112A" w:rsidRDefault="00013407" w14:paraId="22009A0A"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acquisti di arredi di cui alla tipologia n.1</w:t>
      </w:r>
      <w:r w:rsidRPr="008F2AE8" w:rsidR="0006223A">
        <w:rPr>
          <w:rFonts w:ascii="Calibri" w:hAnsi="Calibri" w:cs="Calibri"/>
        </w:rPr>
        <w:t>7</w:t>
      </w:r>
      <w:r w:rsidRPr="008F2AE8">
        <w:rPr>
          <w:rFonts w:ascii="Calibri" w:hAnsi="Calibri" w:cs="Calibri"/>
        </w:rPr>
        <w:t xml:space="preserve"> </w:t>
      </w:r>
      <w:r w:rsidRPr="008F2AE8" w:rsidR="0006223A">
        <w:rPr>
          <w:rFonts w:ascii="Calibri" w:hAnsi="Calibri" w:cs="Calibri"/>
        </w:rPr>
        <w:t xml:space="preserve">del </w:t>
      </w:r>
      <w:r w:rsidRPr="008F2AE8" w:rsidR="00C728EB">
        <w:rPr>
          <w:rFonts w:ascii="Calibri" w:hAnsi="Calibri" w:cs="Calibri"/>
        </w:rPr>
        <w:t>capitolo precedente</w:t>
      </w:r>
      <w:r w:rsidRPr="008F2AE8">
        <w:rPr>
          <w:rFonts w:ascii="Calibri" w:hAnsi="Calibri" w:cs="Calibri"/>
        </w:rPr>
        <w:t>;</w:t>
      </w:r>
    </w:p>
    <w:p xmlns:wp14="http://schemas.microsoft.com/office/word/2010/wordml" w:rsidRPr="008F2AE8" w:rsidR="00013407" w:rsidP="00C1112A" w:rsidRDefault="00013407" w14:paraId="364D4C57"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acquisti di altre forniture connesse alle tipologie di intervento previste </w:t>
      </w:r>
      <w:r w:rsidRPr="008F2AE8" w:rsidR="00C728EB">
        <w:rPr>
          <w:rFonts w:ascii="Calibri" w:hAnsi="Calibri" w:cs="Calibri"/>
        </w:rPr>
        <w:t>al capitolo precedente</w:t>
      </w:r>
      <w:r w:rsidRPr="008F2AE8">
        <w:rPr>
          <w:rFonts w:ascii="Calibri" w:hAnsi="Calibri" w:cs="Calibri"/>
        </w:rPr>
        <w:t>;</w:t>
      </w:r>
    </w:p>
    <w:p xmlns:wp14="http://schemas.microsoft.com/office/word/2010/wordml" w:rsidRPr="008F2AE8" w:rsidR="00013407" w:rsidP="00C1112A" w:rsidRDefault="00013407" w14:paraId="0752BEFC"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trasporto dei materiali in quota, con un limite di importo pari al 10% dei costi complessivi, per gli interventi ammessi al bando, mediante:</w:t>
      </w:r>
    </w:p>
    <w:p xmlns:wp14="http://schemas.microsoft.com/office/word/2010/wordml" w:rsidRPr="008F2AE8" w:rsidR="00013407" w:rsidP="005F15DB" w:rsidRDefault="00013407" w14:paraId="203337DC" wp14:textId="77777777">
      <w:pPr>
        <w:spacing w:line="240" w:lineRule="auto"/>
        <w:ind w:left="708"/>
        <w:jc w:val="both"/>
        <w:rPr>
          <w:rFonts w:ascii="Calibri" w:hAnsi="Calibri"/>
        </w:rPr>
      </w:pPr>
      <w:r w:rsidRPr="008F2AE8">
        <w:rPr>
          <w:rFonts w:ascii="Calibri" w:hAnsi="Calibri"/>
        </w:rPr>
        <w:t>- elicottero;</w:t>
      </w:r>
    </w:p>
    <w:p xmlns:wp14="http://schemas.microsoft.com/office/word/2010/wordml" w:rsidRPr="008F2AE8" w:rsidR="00013407" w:rsidP="005F15DB" w:rsidRDefault="00013407" w14:paraId="65029631" wp14:textId="77777777">
      <w:pPr>
        <w:spacing w:line="240" w:lineRule="auto"/>
        <w:ind w:left="708"/>
        <w:jc w:val="both"/>
        <w:rPr>
          <w:rFonts w:ascii="Calibri" w:hAnsi="Calibri"/>
        </w:rPr>
      </w:pPr>
      <w:r w:rsidRPr="008F2AE8">
        <w:rPr>
          <w:rFonts w:ascii="Calibri" w:hAnsi="Calibri"/>
        </w:rPr>
        <w:t>- mini trasportatore cingolato;</w:t>
      </w:r>
    </w:p>
    <w:p xmlns:wp14="http://schemas.microsoft.com/office/word/2010/wordml" w:rsidRPr="008F2AE8" w:rsidR="00013407" w:rsidP="005F15DB" w:rsidRDefault="00013407" w14:paraId="76ADF8CF" wp14:textId="77777777">
      <w:pPr>
        <w:spacing w:line="240" w:lineRule="auto"/>
        <w:ind w:left="708"/>
        <w:jc w:val="both"/>
        <w:rPr>
          <w:rFonts w:ascii="Calibri" w:hAnsi="Calibri"/>
        </w:rPr>
      </w:pPr>
      <w:r w:rsidRPr="008F2AE8">
        <w:rPr>
          <w:rFonts w:ascii="Calibri" w:hAnsi="Calibri"/>
        </w:rPr>
        <w:t>- teleferica;</w:t>
      </w:r>
    </w:p>
    <w:p xmlns:wp14="http://schemas.microsoft.com/office/word/2010/wordml" w:rsidRPr="008F2AE8" w:rsidR="005F15DB" w:rsidP="00C1112A" w:rsidRDefault="00013407" w14:paraId="33A10A04"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elisuperfici occasionali come stabilito nell’art.7, del D.M. 1 febbraio 2006, inerenti opere e/o attrezzature per:</w:t>
      </w:r>
    </w:p>
    <w:p xmlns:wp14="http://schemas.microsoft.com/office/word/2010/wordml" w:rsidRPr="008F2AE8" w:rsidR="00013407" w:rsidP="005F15DB" w:rsidRDefault="00013407" w14:paraId="7DABF5D8" wp14:textId="77777777">
      <w:pPr>
        <w:pStyle w:val="Paragrafoelenco"/>
        <w:numPr>
          <w:ilvl w:val="0"/>
          <w:numId w:val="0"/>
        </w:numPr>
        <w:suppressAutoHyphens w:val="0"/>
        <w:spacing w:before="0" w:after="0" w:line="240" w:lineRule="auto"/>
        <w:ind w:left="720"/>
        <w:contextualSpacing/>
        <w:textAlignment w:val="auto"/>
        <w:rPr>
          <w:rFonts w:ascii="Calibri" w:hAnsi="Calibri" w:cs="Calibri"/>
        </w:rPr>
      </w:pPr>
      <w:r w:rsidRPr="008F2AE8">
        <w:rPr>
          <w:rFonts w:ascii="Calibri" w:hAnsi="Calibri" w:cs="Calibri"/>
        </w:rPr>
        <w:t>– messa in sicurezza dell’area di approdo e decollo di piazzole per elicottero (funzionali a interventi di pronto intervento), mediante livellamenti e spietramento;</w:t>
      </w:r>
    </w:p>
    <w:p xmlns:wp14="http://schemas.microsoft.com/office/word/2010/wordml" w:rsidRPr="008F2AE8" w:rsidR="00013407" w:rsidP="00C1112A" w:rsidRDefault="00013407" w14:paraId="63AC1D1A"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IVA (se non recuperabile dal beneficiario finale del contributo);</w:t>
      </w:r>
    </w:p>
    <w:p xmlns:wp14="http://schemas.microsoft.com/office/word/2010/wordml" w:rsidRPr="008F2AE8" w:rsidR="00013407" w:rsidP="00C1112A" w:rsidRDefault="00013407" w14:paraId="55A86E69"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spese tecniche in misura complessivamente non superiore al 10% dell’ammontare complessivo del costo dell’intervento, relative a:</w:t>
      </w:r>
    </w:p>
    <w:p xmlns:wp14="http://schemas.microsoft.com/office/word/2010/wordml" w:rsidRPr="008F2AE8" w:rsidR="00013407" w:rsidP="005F15DB" w:rsidRDefault="00013407" w14:paraId="7FE6C985" wp14:textId="77777777">
      <w:pPr>
        <w:spacing w:line="240" w:lineRule="auto"/>
        <w:ind w:left="708"/>
        <w:jc w:val="both"/>
        <w:rPr>
          <w:rFonts w:ascii="Calibri" w:hAnsi="Calibri"/>
        </w:rPr>
      </w:pPr>
      <w:r w:rsidRPr="008F2AE8">
        <w:rPr>
          <w:rFonts w:ascii="Calibri" w:hAnsi="Calibri"/>
        </w:rPr>
        <w:t>• progettazione;</w:t>
      </w:r>
    </w:p>
    <w:p xmlns:wp14="http://schemas.microsoft.com/office/word/2010/wordml" w:rsidRPr="008F2AE8" w:rsidR="00013407" w:rsidP="005F15DB" w:rsidRDefault="00013407" w14:paraId="7E00FD41" wp14:textId="77777777">
      <w:pPr>
        <w:spacing w:line="240" w:lineRule="auto"/>
        <w:ind w:left="708"/>
        <w:jc w:val="both"/>
        <w:rPr>
          <w:rFonts w:ascii="Calibri" w:hAnsi="Calibri"/>
        </w:rPr>
      </w:pPr>
      <w:r w:rsidRPr="008F2AE8">
        <w:rPr>
          <w:rFonts w:ascii="Calibri" w:hAnsi="Calibri"/>
        </w:rPr>
        <w:t>• piani di sicurezza;</w:t>
      </w:r>
    </w:p>
    <w:p xmlns:wp14="http://schemas.microsoft.com/office/word/2010/wordml" w:rsidRPr="008F2AE8" w:rsidR="00013407" w:rsidP="005F15DB" w:rsidRDefault="00013407" w14:paraId="2F18F503" wp14:textId="77777777">
      <w:pPr>
        <w:spacing w:line="240" w:lineRule="auto"/>
        <w:ind w:left="708"/>
        <w:jc w:val="both"/>
        <w:rPr>
          <w:rFonts w:ascii="Calibri" w:hAnsi="Calibri"/>
        </w:rPr>
      </w:pPr>
      <w:r w:rsidRPr="008F2AE8">
        <w:rPr>
          <w:rFonts w:ascii="Calibri" w:hAnsi="Calibri"/>
        </w:rPr>
        <w:t>• direzione lavori;</w:t>
      </w:r>
    </w:p>
    <w:p xmlns:wp14="http://schemas.microsoft.com/office/word/2010/wordml" w:rsidRPr="008F2AE8" w:rsidR="00013407" w:rsidP="005F15DB" w:rsidRDefault="00013407" w14:paraId="421A9598" wp14:textId="77777777">
      <w:pPr>
        <w:spacing w:line="240" w:lineRule="auto"/>
        <w:ind w:left="708"/>
        <w:jc w:val="both"/>
        <w:rPr>
          <w:rFonts w:ascii="Calibri" w:hAnsi="Calibri"/>
        </w:rPr>
      </w:pPr>
      <w:r w:rsidRPr="008F2AE8">
        <w:rPr>
          <w:rFonts w:ascii="Calibri" w:hAnsi="Calibri"/>
        </w:rPr>
        <w:t>• collaudi;</w:t>
      </w:r>
    </w:p>
    <w:p xmlns:wp14="http://schemas.microsoft.com/office/word/2010/wordml" w:rsidRPr="008F2AE8" w:rsidR="00013407" w:rsidP="005F15DB" w:rsidRDefault="00013407" w14:paraId="365AA687" wp14:textId="77777777">
      <w:pPr>
        <w:spacing w:line="240" w:lineRule="auto"/>
        <w:ind w:left="708"/>
        <w:jc w:val="both"/>
        <w:rPr>
          <w:rFonts w:ascii="Calibri" w:hAnsi="Calibri"/>
        </w:rPr>
      </w:pPr>
      <w:r w:rsidRPr="008F2AE8">
        <w:rPr>
          <w:rFonts w:ascii="Calibri" w:hAnsi="Calibri"/>
        </w:rPr>
        <w:t>• perizia asseverata giurata;</w:t>
      </w:r>
    </w:p>
    <w:p xmlns:wp14="http://schemas.microsoft.com/office/word/2010/wordml" w:rsidRPr="008F2AE8" w:rsidR="00013407" w:rsidP="00C1112A" w:rsidRDefault="00013407" w14:paraId="092A5994"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acquisto e installazione di attrezzature per le telecomunicazioni di cui alla tipologia n. </w:t>
      </w:r>
      <w:r w:rsidRPr="008F2AE8" w:rsidR="00C728EB">
        <w:rPr>
          <w:rFonts w:ascii="Calibri" w:hAnsi="Calibri" w:cs="Calibri"/>
        </w:rPr>
        <w:t>13</w:t>
      </w:r>
      <w:r w:rsidRPr="008F2AE8">
        <w:rPr>
          <w:rFonts w:ascii="Calibri" w:hAnsi="Calibri" w:cs="Calibri"/>
        </w:rPr>
        <w:t xml:space="preserve"> </w:t>
      </w:r>
      <w:r w:rsidRPr="008F2AE8" w:rsidR="00C728EB">
        <w:rPr>
          <w:rFonts w:ascii="Calibri" w:hAnsi="Calibri" w:cs="Calibri"/>
        </w:rPr>
        <w:t>del capitolo precedente</w:t>
      </w:r>
      <w:r w:rsidRPr="008F2AE8">
        <w:rPr>
          <w:rFonts w:ascii="Calibri" w:hAnsi="Calibri" w:cs="Calibri"/>
        </w:rPr>
        <w:t>.</w:t>
      </w:r>
    </w:p>
    <w:p xmlns:wp14="http://schemas.microsoft.com/office/word/2010/wordml" w:rsidRPr="008F2AE8" w:rsidR="00013407" w:rsidP="00C1112A" w:rsidRDefault="00013407" w14:paraId="42287BDE" wp14:textId="77777777">
      <w:pPr>
        <w:pStyle w:val="Paragrafoelenco"/>
        <w:numPr>
          <w:ilvl w:val="0"/>
          <w:numId w:val="18"/>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trasporto per svuotamento degli impianti di smaltimento dei reflui, funzionale alla realizzazione e al collaudo di nuove opere (punto </w:t>
      </w:r>
      <w:r w:rsidRPr="008F2AE8" w:rsidR="00C728EB">
        <w:rPr>
          <w:rFonts w:ascii="Calibri" w:hAnsi="Calibri" w:cs="Calibri"/>
        </w:rPr>
        <w:t>7</w:t>
      </w:r>
      <w:r w:rsidRPr="008F2AE8">
        <w:rPr>
          <w:rFonts w:ascii="Calibri" w:hAnsi="Calibri" w:cs="Calibri"/>
        </w:rPr>
        <w:t xml:space="preserve"> </w:t>
      </w:r>
      <w:r w:rsidRPr="008F2AE8" w:rsidR="00C728EB">
        <w:rPr>
          <w:rFonts w:ascii="Calibri" w:hAnsi="Calibri" w:cs="Calibri"/>
        </w:rPr>
        <w:t>del capitolo precedente</w:t>
      </w:r>
      <w:r w:rsidRPr="008F2AE8">
        <w:rPr>
          <w:rFonts w:ascii="Calibri" w:hAnsi="Calibri" w:cs="Calibri"/>
        </w:rPr>
        <w:t>) nella misura di n. 1 interventi.</w:t>
      </w:r>
    </w:p>
    <w:p xmlns:wp14="http://schemas.microsoft.com/office/word/2010/wordml" w:rsidRPr="008F2AE8" w:rsidR="00013407" w:rsidP="005F15DB" w:rsidRDefault="00013407" w14:paraId="7480D168" wp14:textId="77777777">
      <w:pPr>
        <w:spacing w:line="240" w:lineRule="auto"/>
        <w:jc w:val="both"/>
        <w:rPr>
          <w:rFonts w:ascii="Calibri" w:hAnsi="Calibri"/>
          <w:b/>
          <w:bCs/>
        </w:rPr>
      </w:pPr>
      <w:r w:rsidRPr="008F2AE8">
        <w:rPr>
          <w:rFonts w:ascii="Calibri" w:hAnsi="Calibri"/>
          <w:b/>
          <w:bCs/>
        </w:rPr>
        <w:t>Non sono considerate ammissibili tipologie di spesa non riconducibili a quelle sopra indicate.</w:t>
      </w:r>
    </w:p>
    <w:p xmlns:wp14="http://schemas.microsoft.com/office/word/2010/wordml" w:rsidRPr="008F2AE8" w:rsidR="00013407" w:rsidP="005F15DB" w:rsidRDefault="00013407" w14:paraId="5F1A0A35" wp14:textId="77777777">
      <w:pPr>
        <w:spacing w:line="240" w:lineRule="auto"/>
        <w:jc w:val="both"/>
        <w:rPr>
          <w:rFonts w:ascii="Calibri" w:hAnsi="Calibri"/>
        </w:rPr>
      </w:pPr>
      <w:r w:rsidRPr="008F2AE8">
        <w:rPr>
          <w:rFonts w:ascii="Calibri" w:hAnsi="Calibri"/>
        </w:rPr>
        <w:t>Le spese ammissibili riguardano costi direttamente imputabili alle attività del progetto al netto dell’IVA, salvo i casi in cui l’IVA non è recuperabile dal beneficiario finale del contributo (come indicato all’interno della domanda di contributo).</w:t>
      </w:r>
    </w:p>
    <w:p xmlns:wp14="http://schemas.microsoft.com/office/word/2010/wordml" w:rsidRPr="008F2AE8" w:rsidR="00013407" w:rsidP="005F15DB" w:rsidRDefault="00013407" w14:paraId="51528174" wp14:textId="77777777">
      <w:pPr>
        <w:spacing w:line="240" w:lineRule="auto"/>
        <w:jc w:val="both"/>
        <w:rPr>
          <w:rFonts w:ascii="Calibri" w:hAnsi="Calibri"/>
          <w:b/>
          <w:bCs/>
        </w:rPr>
      </w:pPr>
      <w:r w:rsidRPr="008F2AE8">
        <w:rPr>
          <w:rFonts w:ascii="Calibri" w:hAnsi="Calibri"/>
          <w:b/>
          <w:bCs/>
        </w:rPr>
        <w:t xml:space="preserve">Sono ammissibili a contributo esclusivamente le spese effettuate </w:t>
      </w:r>
      <w:r w:rsidRPr="008F2AE8" w:rsidR="00B2556A">
        <w:rPr>
          <w:rFonts w:ascii="Calibri" w:hAnsi="Calibri"/>
          <w:b/>
          <w:bCs/>
        </w:rPr>
        <w:t>dal 1 gennaio 2020</w:t>
      </w:r>
      <w:r w:rsidRPr="008F2AE8">
        <w:rPr>
          <w:rFonts w:ascii="Calibri" w:hAnsi="Calibri"/>
          <w:b/>
          <w:bCs/>
        </w:rPr>
        <w:t>.</w:t>
      </w:r>
    </w:p>
    <w:p xmlns:wp14="http://schemas.microsoft.com/office/word/2010/wordml" w:rsidR="003343CC" w:rsidP="003343CC" w:rsidRDefault="003343CC" w14:paraId="2946DB82" wp14:textId="77777777">
      <w:pPr>
        <w:pStyle w:val="Normale1"/>
        <w:spacing w:after="0" w:line="240" w:lineRule="auto"/>
        <w:rPr>
          <w:rFonts w:ascii="Calibri" w:hAnsi="Calibri" w:eastAsia="Times New Roman" w:cs="Calibri"/>
          <w:b/>
        </w:rPr>
      </w:pPr>
    </w:p>
    <w:p xmlns:wp14="http://schemas.microsoft.com/office/word/2010/wordml" w:rsidRPr="003343CC" w:rsidR="00013407" w:rsidP="003343CC" w:rsidRDefault="00013407" w14:paraId="1794B396" wp14:textId="77777777">
      <w:pPr>
        <w:pStyle w:val="Normale1"/>
        <w:spacing w:after="0" w:line="240" w:lineRule="auto"/>
        <w:rPr>
          <w:rFonts w:ascii="Calibri" w:hAnsi="Calibri" w:eastAsia="Times New Roman" w:cs="Calibri"/>
          <w:b/>
        </w:rPr>
      </w:pPr>
      <w:r w:rsidRPr="003343CC">
        <w:rPr>
          <w:rFonts w:ascii="Calibri" w:hAnsi="Calibri" w:eastAsia="Times New Roman" w:cs="Calibri"/>
          <w:b/>
        </w:rPr>
        <w:t>Spese escluse</w:t>
      </w:r>
    </w:p>
    <w:p xmlns:wp14="http://schemas.microsoft.com/office/word/2010/wordml" w:rsidRPr="008F2AE8" w:rsidR="00013407" w:rsidP="005F15DB" w:rsidRDefault="00013407" w14:paraId="064A1C8C" wp14:textId="77777777">
      <w:pPr>
        <w:spacing w:line="240" w:lineRule="auto"/>
        <w:jc w:val="both"/>
        <w:rPr>
          <w:rFonts w:ascii="Calibri" w:hAnsi="Calibri"/>
        </w:rPr>
      </w:pPr>
      <w:r w:rsidRPr="008F2AE8">
        <w:rPr>
          <w:rFonts w:ascii="Calibri" w:hAnsi="Calibri"/>
        </w:rPr>
        <w:t>A titolo indicativo e non esaustivo, sono escluse le seguenti spese:</w:t>
      </w:r>
    </w:p>
    <w:p xmlns:wp14="http://schemas.microsoft.com/office/word/2010/wordml" w:rsidRPr="008F2AE8" w:rsidR="00013407" w:rsidP="00C1112A" w:rsidRDefault="00013407" w14:paraId="3B04C82E"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lastRenderedPageBreak/>
        <w:t>per materiali di consumo, contratti di manutenzione, gestione ordinaria, spese correnti/generali, imprevisti e per l’acquisto e/o l’utilizzo di veicoli abilitati alla circolazione stradale registrati;</w:t>
      </w:r>
    </w:p>
    <w:p xmlns:wp14="http://schemas.microsoft.com/office/word/2010/wordml" w:rsidRPr="008F2AE8" w:rsidR="00013407" w:rsidP="00C1112A" w:rsidRDefault="00013407" w14:paraId="79FC950E"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riferite a qualsiasi tipologia di arredo ad esclusione di quanto previsto alla tipologia n.</w:t>
      </w:r>
      <w:r w:rsidRPr="008F2AE8" w:rsidR="00885EEC">
        <w:rPr>
          <w:rFonts w:ascii="Calibri" w:hAnsi="Calibri" w:cs="Calibri"/>
        </w:rPr>
        <w:t>17</w:t>
      </w:r>
      <w:r w:rsidRPr="008F2AE8">
        <w:rPr>
          <w:rFonts w:ascii="Calibri" w:hAnsi="Calibri" w:cs="Calibri"/>
        </w:rPr>
        <w:t xml:space="preserve"> </w:t>
      </w:r>
      <w:r w:rsidRPr="008F2AE8" w:rsidR="00885EEC">
        <w:rPr>
          <w:rFonts w:ascii="Calibri" w:hAnsi="Calibri" w:cs="Calibri"/>
        </w:rPr>
        <w:t>del capitolo precedente</w:t>
      </w:r>
      <w:r w:rsidRPr="008F2AE8">
        <w:rPr>
          <w:rFonts w:ascii="Calibri" w:hAnsi="Calibri" w:cs="Calibri"/>
        </w:rPr>
        <w:t>;</w:t>
      </w:r>
    </w:p>
    <w:p xmlns:wp14="http://schemas.microsoft.com/office/word/2010/wordml" w:rsidRPr="008F2AE8" w:rsidR="00013407" w:rsidP="00C1112A" w:rsidRDefault="00013407" w14:paraId="1408E98D"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non strettamente attinenti al progetto e al piano finanziario approvato;</w:t>
      </w:r>
    </w:p>
    <w:p xmlns:wp14="http://schemas.microsoft.com/office/word/2010/wordml" w:rsidRPr="008F2AE8" w:rsidR="00013407" w:rsidP="00C1112A" w:rsidRDefault="00013407" w14:paraId="3DCC734C"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beni non conformi alle norme regionali, nazionali e comunitarie;</w:t>
      </w:r>
    </w:p>
    <w:p xmlns:wp14="http://schemas.microsoft.com/office/word/2010/wordml" w:rsidRPr="008F2AE8" w:rsidR="00013407" w:rsidP="00C1112A" w:rsidRDefault="00013407" w14:paraId="7B01B2EB"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attrezzature, beni e strumentazioni di seconda mano;</w:t>
      </w:r>
    </w:p>
    <w:p xmlns:wp14="http://schemas.microsoft.com/office/word/2010/wordml" w:rsidRPr="008F2AE8" w:rsidR="00013407" w:rsidP="00C1112A" w:rsidRDefault="00013407" w14:paraId="54E55EE6"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l’acquisto di immobili (terreni/fabbricati);</w:t>
      </w:r>
    </w:p>
    <w:p xmlns:wp14="http://schemas.microsoft.com/office/word/2010/wordml" w:rsidRPr="008F2AE8" w:rsidR="00013407" w:rsidP="00C1112A" w:rsidRDefault="00013407" w14:paraId="0864CD07"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l’IVA, se recuperabile dal destinatario finale del contributo;</w:t>
      </w:r>
    </w:p>
    <w:p xmlns:wp14="http://schemas.microsoft.com/office/word/2010/wordml" w:rsidRPr="008F2AE8" w:rsidR="00013407" w:rsidP="00C1112A" w:rsidRDefault="00013407" w14:paraId="60F9ECE5"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per controversie legali e oneri meramente finanziari (commissioni per operazioni finanziarie, </w:t>
      </w:r>
      <w:proofErr w:type="spellStart"/>
      <w:r w:rsidRPr="008F2AE8">
        <w:rPr>
          <w:rFonts w:ascii="Calibri" w:hAnsi="Calibri" w:cs="Calibri"/>
        </w:rPr>
        <w:t>etc</w:t>
      </w:r>
      <w:proofErr w:type="spellEnd"/>
      <w:r w:rsidRPr="008F2AE8">
        <w:rPr>
          <w:rFonts w:ascii="Calibri" w:hAnsi="Calibri" w:cs="Calibri"/>
        </w:rPr>
        <w:t>);</w:t>
      </w:r>
    </w:p>
    <w:p xmlns:wp14="http://schemas.microsoft.com/office/word/2010/wordml" w:rsidRPr="008F2AE8" w:rsidR="00013407" w:rsidP="00C1112A" w:rsidRDefault="00013407" w14:paraId="77E59CC0"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per imposte, tasse, tributi, oneri finanziari e/o fiscali, previdenziale e assicurativo, </w:t>
      </w:r>
      <w:proofErr w:type="spellStart"/>
      <w:r w:rsidRPr="008F2AE8">
        <w:rPr>
          <w:rFonts w:ascii="Calibri" w:hAnsi="Calibri" w:cs="Calibri"/>
        </w:rPr>
        <w:t>etc</w:t>
      </w:r>
      <w:proofErr w:type="spellEnd"/>
      <w:r w:rsidRPr="008F2AE8">
        <w:rPr>
          <w:rFonts w:ascii="Calibri" w:hAnsi="Calibri" w:cs="Calibri"/>
        </w:rPr>
        <w:t>;</w:t>
      </w:r>
    </w:p>
    <w:p xmlns:wp14="http://schemas.microsoft.com/office/word/2010/wordml" w:rsidRPr="008F2AE8" w:rsidR="00013407" w:rsidP="00C1112A" w:rsidRDefault="00013407" w14:paraId="157CF657"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per personale interno e sua formazione, </w:t>
      </w:r>
      <w:proofErr w:type="spellStart"/>
      <w:r w:rsidRPr="008F2AE8">
        <w:rPr>
          <w:rFonts w:ascii="Calibri" w:hAnsi="Calibri" w:cs="Calibri"/>
        </w:rPr>
        <w:t>etc</w:t>
      </w:r>
      <w:proofErr w:type="spellEnd"/>
      <w:r w:rsidRPr="008F2AE8">
        <w:rPr>
          <w:rFonts w:ascii="Calibri" w:hAnsi="Calibri" w:cs="Calibri"/>
        </w:rPr>
        <w:t>;</w:t>
      </w:r>
    </w:p>
    <w:p xmlns:wp14="http://schemas.microsoft.com/office/word/2010/wordml" w:rsidRPr="008F2AE8" w:rsidR="00013407" w:rsidP="00C1112A" w:rsidRDefault="00013407" w14:paraId="58B694AE"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affidamenti in house e ammortamenti;</w:t>
      </w:r>
    </w:p>
    <w:p xmlns:wp14="http://schemas.microsoft.com/office/word/2010/wordml" w:rsidRPr="008F2AE8" w:rsidR="00013407" w:rsidP="00C1112A" w:rsidRDefault="00013407" w14:paraId="48FD52BD"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affidamento incarichi e forniture a soggetti ricollegabili per parentela ai richiedenti, fino al secondo grado;</w:t>
      </w:r>
    </w:p>
    <w:p xmlns:wp14="http://schemas.microsoft.com/office/word/2010/wordml" w:rsidRPr="008F2AE8" w:rsidR="00013407" w:rsidP="00C1112A" w:rsidRDefault="00013407" w14:paraId="458372D7"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per locazione finanziaria e per locazione (affitto) di beni immobili;</w:t>
      </w:r>
    </w:p>
    <w:p xmlns:wp14="http://schemas.microsoft.com/office/word/2010/wordml" w:rsidRPr="008F2AE8" w:rsidR="00013407" w:rsidP="00C1112A" w:rsidRDefault="00013407" w14:paraId="0D4AD599" wp14:textId="77777777">
      <w:pPr>
        <w:pStyle w:val="Paragrafoelenco"/>
        <w:numPr>
          <w:ilvl w:val="0"/>
          <w:numId w:val="19"/>
        </w:numPr>
        <w:suppressAutoHyphens w:val="0"/>
        <w:spacing w:before="0" w:after="0" w:line="240" w:lineRule="auto"/>
        <w:contextualSpacing/>
        <w:textAlignment w:val="auto"/>
        <w:rPr>
          <w:rFonts w:ascii="Calibri" w:hAnsi="Calibri" w:cs="Calibri"/>
        </w:rPr>
      </w:pPr>
      <w:r w:rsidRPr="008F2AE8">
        <w:rPr>
          <w:rFonts w:ascii="Calibri" w:hAnsi="Calibri" w:cs="Calibri"/>
        </w:rPr>
        <w:t>qualsiasi spesa non supportate da giustificativi di spesa validi ai fini fiscali (lavori in economia);</w:t>
      </w:r>
    </w:p>
    <w:p xmlns:wp14="http://schemas.microsoft.com/office/word/2010/wordml" w:rsidRPr="008F2AE8" w:rsidR="00013407" w:rsidP="005F15DB" w:rsidRDefault="00013407" w14:paraId="09913888" wp14:textId="77777777">
      <w:pPr>
        <w:spacing w:line="240" w:lineRule="auto"/>
        <w:jc w:val="both"/>
        <w:rPr>
          <w:rFonts w:ascii="Calibri" w:hAnsi="Calibri"/>
          <w:b/>
          <w:bCs/>
        </w:rPr>
      </w:pPr>
      <w:r w:rsidRPr="008F2AE8">
        <w:rPr>
          <w:rFonts w:ascii="Calibri" w:hAnsi="Calibri"/>
          <w:b/>
          <w:bCs/>
        </w:rPr>
        <w:t>Le agevolazioni non sono cumulabili con qualsiasi altro contributo pubblico per i medesimi interventi, o con istanze definite o in corso di definizione per altre agevolazioni, ad eccezione della quota di cofinanziamento nel caso di interventi da parte di soggetti pubblici in qualità di proprietari delle strutture.</w:t>
      </w:r>
    </w:p>
    <w:p xmlns:wp14="http://schemas.microsoft.com/office/word/2010/wordml" w:rsidRPr="008F2AE8" w:rsidR="009F431A" w:rsidRDefault="009F431A" w14:paraId="5997CC1D" wp14:textId="77777777">
      <w:pPr>
        <w:pStyle w:val="Normale1"/>
        <w:rPr>
          <w:rFonts w:ascii="Calibri" w:hAnsi="Calibri" w:eastAsia="Times New Roman" w:cs="Calibri"/>
          <w:szCs w:val="20"/>
        </w:rPr>
      </w:pPr>
    </w:p>
    <w:tbl>
      <w:tblPr>
        <w:tblW w:w="0" w:type="auto"/>
        <w:tblInd w:w="108" w:type="dxa"/>
        <w:tblLayout w:type="fixed"/>
        <w:tblLook w:val="0000" w:firstRow="0" w:lastRow="0" w:firstColumn="0" w:lastColumn="0" w:noHBand="0" w:noVBand="0"/>
      </w:tblPr>
      <w:tblGrid>
        <w:gridCol w:w="9628"/>
      </w:tblGrid>
      <w:tr xmlns:wp14="http://schemas.microsoft.com/office/word/2010/wordml" w:rsidRPr="008F2AE8" w:rsidR="009F431A" w14:paraId="2748BFB4" wp14:textId="77777777">
        <w:trPr>
          <w:trHeight w:val="454"/>
        </w:trPr>
        <w:tc>
          <w:tcPr>
            <w:tcW w:w="962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F2AE8" w:rsidR="009F431A" w:rsidP="00C1112A" w:rsidRDefault="009F431A" w14:paraId="0E42D85D" wp14:textId="77777777">
            <w:pPr>
              <w:pStyle w:val="Paragrafoelenco"/>
              <w:numPr>
                <w:ilvl w:val="0"/>
                <w:numId w:val="7"/>
              </w:numPr>
              <w:autoSpaceDE w:val="0"/>
              <w:spacing w:before="60" w:after="0" w:line="100" w:lineRule="atLeast"/>
              <w:rPr>
                <w:rFonts w:ascii="Calibri" w:hAnsi="Calibri" w:eastAsia="Times New Roman" w:cs="Calibri"/>
                <w:b/>
                <w:bCs/>
                <w:iCs/>
                <w:sz w:val="28"/>
              </w:rPr>
            </w:pPr>
            <w:r w:rsidRPr="008F2AE8">
              <w:rPr>
                <w:rStyle w:val="Carpredefinitoparagrafo10"/>
                <w:rFonts w:ascii="Calibri" w:hAnsi="Calibri" w:cs="Calibri"/>
                <w:b/>
                <w:sz w:val="28"/>
              </w:rPr>
              <w:t>FASI E TEMPI DEL PROCEDIMENTO</w:t>
            </w:r>
          </w:p>
        </w:tc>
      </w:tr>
    </w:tbl>
    <w:p xmlns:wp14="http://schemas.microsoft.com/office/word/2010/wordml" w:rsidRPr="008F2AE8" w:rsidR="009F431A" w:rsidRDefault="009F431A" w14:paraId="5BB7DD57" wp14:textId="77777777">
      <w:pPr>
        <w:pStyle w:val="Titolo3"/>
        <w:tabs>
          <w:tab w:val="left" w:pos="0"/>
        </w:tabs>
        <w:rPr>
          <w:rFonts w:ascii="Calibri" w:hAnsi="Calibri" w:cs="Calibri"/>
          <w:color w:val="808080"/>
          <w:sz w:val="22"/>
          <w:szCs w:val="22"/>
        </w:rPr>
      </w:pPr>
      <w:bookmarkStart w:name="_Toc499552269" w:id="31"/>
      <w:bookmarkStart w:name="_Toc499744072" w:id="32"/>
      <w:bookmarkStart w:name="_Toc40189575" w:id="33"/>
      <w:r w:rsidRPr="008F2AE8">
        <w:rPr>
          <w:rFonts w:ascii="Calibri" w:hAnsi="Calibri" w:cs="Calibri"/>
        </w:rPr>
        <w:t>C.1 Presentazione delle domande</w:t>
      </w:r>
      <w:bookmarkEnd w:id="31"/>
      <w:bookmarkEnd w:id="32"/>
      <w:bookmarkEnd w:id="33"/>
    </w:p>
    <w:p xmlns:wp14="http://schemas.microsoft.com/office/word/2010/wordml" w:rsidRPr="008F2AE8" w:rsidR="009F431A" w:rsidP="00BF1D3A" w:rsidRDefault="009F431A" w14:paraId="1DDD5520" wp14:textId="77777777">
      <w:pPr>
        <w:pStyle w:val="Normale1"/>
        <w:spacing w:after="0" w:line="240" w:lineRule="auto"/>
        <w:rPr>
          <w:rStyle w:val="Carpredefinitoparagrafo10"/>
          <w:rFonts w:ascii="Calibri" w:hAnsi="Calibri" w:cs="Calibri"/>
        </w:rPr>
      </w:pPr>
      <w:r w:rsidRPr="008F2AE8">
        <w:rPr>
          <w:rStyle w:val="Carpredefinitoparagrafo10"/>
          <w:rFonts w:ascii="Calibri" w:hAnsi="Calibri" w:cs="Calibri"/>
        </w:rPr>
        <w:t>La domanda di partecipazione deve essere presentata esclusivamente online sulla piattaforma informativa Bandi online all’indirizzo www.bandi.servizirl.it a partire</w:t>
      </w:r>
      <w:r w:rsidRPr="008F2AE8" w:rsidR="00703137">
        <w:rPr>
          <w:rStyle w:val="Carpredefinitoparagrafo10"/>
          <w:rFonts w:ascii="Calibri" w:hAnsi="Calibri" w:cs="Calibri"/>
        </w:rPr>
        <w:t xml:space="preserve"> </w:t>
      </w:r>
      <w:r w:rsidRPr="00084545">
        <w:rPr>
          <w:rStyle w:val="Carpredefinitoparagrafo10"/>
          <w:rFonts w:ascii="Calibri" w:hAnsi="Calibri" w:cs="Calibri"/>
        </w:rPr>
        <w:t xml:space="preserve">dalle ore </w:t>
      </w:r>
      <w:r w:rsidRPr="00084545" w:rsidR="00703137">
        <w:rPr>
          <w:rStyle w:val="Carpredefinitoparagrafo10"/>
          <w:rFonts w:ascii="Calibri" w:hAnsi="Calibri" w:cs="Calibri"/>
        </w:rPr>
        <w:t>1</w:t>
      </w:r>
      <w:r w:rsidRPr="00084545" w:rsidR="00084545">
        <w:rPr>
          <w:rStyle w:val="Carpredefinitoparagrafo10"/>
          <w:rFonts w:ascii="Calibri" w:hAnsi="Calibri" w:cs="Calibri"/>
        </w:rPr>
        <w:t>0</w:t>
      </w:r>
      <w:r w:rsidRPr="00084545" w:rsidR="00703137">
        <w:rPr>
          <w:rStyle w:val="Carpredefinitoparagrafo10"/>
          <w:rFonts w:ascii="Calibri" w:hAnsi="Calibri" w:cs="Calibri"/>
        </w:rPr>
        <w:t xml:space="preserve">:00 </w:t>
      </w:r>
      <w:r w:rsidRPr="00084545">
        <w:rPr>
          <w:rStyle w:val="Carpredefinitoparagrafo10"/>
          <w:rFonts w:ascii="Calibri" w:hAnsi="Calibri" w:cs="Calibri"/>
        </w:rPr>
        <w:t>del</w:t>
      </w:r>
      <w:r w:rsidRPr="00084545" w:rsidR="00BF1D3A">
        <w:rPr>
          <w:rStyle w:val="Carpredefinitoparagrafo10"/>
          <w:rFonts w:ascii="Calibri" w:hAnsi="Calibri" w:cs="Calibri"/>
        </w:rPr>
        <w:t xml:space="preserve"> </w:t>
      </w:r>
      <w:r w:rsidRPr="00084545" w:rsidR="00A0025F">
        <w:rPr>
          <w:rStyle w:val="Carpredefinitoparagrafo10"/>
          <w:rFonts w:ascii="Calibri" w:hAnsi="Calibri" w:cs="Calibri"/>
        </w:rPr>
        <w:t>15</w:t>
      </w:r>
      <w:r w:rsidRPr="00084545" w:rsidR="00BF1D3A">
        <w:rPr>
          <w:rStyle w:val="Carpredefinitoparagrafo10"/>
          <w:rFonts w:ascii="Calibri" w:hAnsi="Calibri" w:cs="Calibri"/>
        </w:rPr>
        <w:t>/</w:t>
      </w:r>
      <w:r w:rsidRPr="00084545" w:rsidR="00A0025F">
        <w:rPr>
          <w:rStyle w:val="Carpredefinitoparagrafo10"/>
          <w:rFonts w:ascii="Calibri" w:hAnsi="Calibri" w:cs="Calibri"/>
        </w:rPr>
        <w:t>05</w:t>
      </w:r>
      <w:r w:rsidRPr="00084545" w:rsidR="00BF1D3A">
        <w:rPr>
          <w:rStyle w:val="Carpredefinitoparagrafo10"/>
          <w:rFonts w:ascii="Calibri" w:hAnsi="Calibri" w:cs="Calibri"/>
        </w:rPr>
        <w:t xml:space="preserve">/2020 con termine della presentazione </w:t>
      </w:r>
      <w:r w:rsidRPr="00084545">
        <w:rPr>
          <w:rStyle w:val="Carpredefinitoparagrafo10"/>
          <w:rFonts w:ascii="Calibri" w:hAnsi="Calibri" w:cs="Calibri"/>
        </w:rPr>
        <w:t xml:space="preserve">entro le ore </w:t>
      </w:r>
      <w:r w:rsidRPr="00084545" w:rsidR="00BF1D3A">
        <w:rPr>
          <w:rStyle w:val="Carpredefinitoparagrafo10"/>
          <w:rFonts w:ascii="Calibri" w:hAnsi="Calibri" w:cs="Calibri"/>
        </w:rPr>
        <w:t>12:00</w:t>
      </w:r>
      <w:r w:rsidRPr="00084545">
        <w:rPr>
          <w:rStyle w:val="Carpredefinitoparagrafo10"/>
          <w:rFonts w:ascii="Calibri" w:hAnsi="Calibri" w:cs="Calibri"/>
        </w:rPr>
        <w:t xml:space="preserve"> del</w:t>
      </w:r>
      <w:r w:rsidRPr="00084545" w:rsidR="00BF1D3A">
        <w:rPr>
          <w:rStyle w:val="Carpredefinitoparagrafo10"/>
          <w:rFonts w:ascii="Calibri" w:hAnsi="Calibri" w:cs="Calibri"/>
        </w:rPr>
        <w:t xml:space="preserve"> </w:t>
      </w:r>
      <w:r w:rsidRPr="00084545" w:rsidR="009733E4">
        <w:rPr>
          <w:rStyle w:val="Carpredefinitoparagrafo10"/>
          <w:rFonts w:ascii="Calibri" w:hAnsi="Calibri" w:cs="Calibri"/>
        </w:rPr>
        <w:t>15</w:t>
      </w:r>
      <w:r w:rsidRPr="00084545" w:rsidR="00BF1D3A">
        <w:rPr>
          <w:rStyle w:val="Carpredefinitoparagrafo10"/>
          <w:rFonts w:ascii="Calibri" w:hAnsi="Calibri" w:cs="Calibri"/>
        </w:rPr>
        <w:t>/</w:t>
      </w:r>
      <w:r w:rsidRPr="00084545" w:rsidR="009733E4">
        <w:rPr>
          <w:rStyle w:val="Carpredefinitoparagrafo10"/>
          <w:rFonts w:ascii="Calibri" w:hAnsi="Calibri" w:cs="Calibri"/>
        </w:rPr>
        <w:t>06</w:t>
      </w:r>
      <w:r w:rsidRPr="00084545" w:rsidR="00BF1D3A">
        <w:rPr>
          <w:rStyle w:val="Carpredefinitoparagrafo10"/>
          <w:rFonts w:ascii="Calibri" w:hAnsi="Calibri" w:cs="Calibri"/>
        </w:rPr>
        <w:t>/2020.</w:t>
      </w:r>
    </w:p>
    <w:p xmlns:wp14="http://schemas.microsoft.com/office/word/2010/wordml" w:rsidRPr="008F2AE8" w:rsidR="009F431A" w:rsidP="00BF1D3A" w:rsidRDefault="009F431A" w14:paraId="361A9341" wp14:textId="77777777">
      <w:pPr>
        <w:pStyle w:val="Normale1"/>
        <w:spacing w:after="0" w:line="240" w:lineRule="auto"/>
        <w:rPr>
          <w:rFonts w:ascii="Calibri" w:hAnsi="Calibri" w:cs="Calibri"/>
        </w:rPr>
      </w:pPr>
      <w:r w:rsidRPr="008F2AE8">
        <w:rPr>
          <w:rFonts w:ascii="Calibri" w:hAnsi="Calibri" w:cs="Calibri"/>
        </w:rPr>
        <w:t>La verifica dell’aggiornamento e della correttezza dei dati presenti sul profilo all’interno del Sistema Informativo è a esclusiva cura e responsabilità del soggetto richiedente stesso.</w:t>
      </w:r>
    </w:p>
    <w:p xmlns:wp14="http://schemas.microsoft.com/office/word/2010/wordml" w:rsidRPr="008F2AE8" w:rsidR="00C91B19" w:rsidP="00C91B19" w:rsidRDefault="009F431A" w14:paraId="2B3667A4" wp14:textId="77777777">
      <w:pPr>
        <w:pStyle w:val="Normale1"/>
        <w:spacing w:after="0" w:line="240" w:lineRule="auto"/>
        <w:rPr>
          <w:rFonts w:ascii="Calibri" w:hAnsi="Calibri" w:cs="Calibri"/>
        </w:rPr>
      </w:pPr>
      <w:r w:rsidRPr="008F2AE8">
        <w:rPr>
          <w:rFonts w:ascii="Calibri" w:hAnsi="Calibri" w:cs="Calibri"/>
        </w:rPr>
        <w:t>La mancata osservanza delle modalità di presentazione costituirà causa di inammissibilità formale della domanda di partecipazione.</w:t>
      </w:r>
    </w:p>
    <w:p xmlns:wp14="http://schemas.microsoft.com/office/word/2010/wordml" w:rsidRPr="008F2AE8" w:rsidR="009F431A" w:rsidP="00C91B19" w:rsidRDefault="009F431A" w14:paraId="7FB04528" wp14:textId="77777777">
      <w:pPr>
        <w:pStyle w:val="Normale1"/>
        <w:spacing w:after="0" w:line="240" w:lineRule="auto"/>
        <w:rPr>
          <w:rFonts w:ascii="Calibri" w:hAnsi="Calibri" w:cs="Calibri"/>
        </w:rPr>
      </w:pPr>
      <w:r w:rsidRPr="008F2AE8">
        <w:rPr>
          <w:rFonts w:ascii="Calibri" w:hAnsi="Calibri" w:cs="Calibri"/>
        </w:rPr>
        <w:t>Nell’apposita sezione del Sistema Informativo verrà resa disponibile la modulistica necessaria per la partecipazione al presente Bando.</w:t>
      </w:r>
    </w:p>
    <w:p xmlns:wp14="http://schemas.microsoft.com/office/word/2010/wordml" w:rsidRPr="008F2AE8" w:rsidR="009F431A" w:rsidP="0006223A" w:rsidRDefault="009F431A" w14:paraId="39F2E07C" wp14:textId="77777777">
      <w:pPr>
        <w:pStyle w:val="Normale1"/>
        <w:spacing w:after="0" w:line="240" w:lineRule="auto"/>
        <w:rPr>
          <w:rFonts w:ascii="Calibri" w:hAnsi="Calibri" w:cs="Calibri"/>
        </w:rPr>
      </w:pPr>
      <w:r w:rsidRPr="008F2AE8">
        <w:rPr>
          <w:rFonts w:ascii="Calibri" w:hAnsi="Calibri" w:cs="Calibri"/>
        </w:rPr>
        <w:t xml:space="preserve">A seguito del caricamento </w:t>
      </w:r>
      <w:r w:rsidRPr="008F2AE8" w:rsidR="00C404DB">
        <w:rPr>
          <w:rFonts w:ascii="Calibri" w:hAnsi="Calibri" w:cs="Calibri"/>
        </w:rPr>
        <w:t>di tutta la documentazione prevista</w:t>
      </w:r>
      <w:r w:rsidRPr="008F2AE8">
        <w:rPr>
          <w:rFonts w:ascii="Calibri" w:hAnsi="Calibri" w:cs="Calibri"/>
        </w:rPr>
        <w:t>, il richiedente deve scaricare tramite l’apposito pulsante la domanda di contributo generata automaticamente dal sistema e sottoscriverla secondo le modalità di seguito descritte.</w:t>
      </w:r>
    </w:p>
    <w:p xmlns:wp14="http://schemas.microsoft.com/office/word/2010/wordml" w:rsidRPr="008F2AE8" w:rsidR="00BE3597" w:rsidP="0006223A" w:rsidRDefault="009F431A" w14:paraId="185622BA" wp14:textId="77777777">
      <w:pPr>
        <w:pStyle w:val="Normale1"/>
        <w:spacing w:after="0" w:line="240" w:lineRule="auto"/>
        <w:rPr>
          <w:rFonts w:ascii="Calibri" w:hAnsi="Calibri" w:cs="Calibri"/>
        </w:rPr>
      </w:pPr>
      <w:r w:rsidRPr="008F2AE8">
        <w:rPr>
          <w:rFonts w:ascii="Calibri" w:hAnsi="Calibri" w:cs="Calibri"/>
        </w:rPr>
        <w:t>Ai sensi del Regolamento dell'Unione Europea numero 910/2014, cosiddetto regolamento “</w:t>
      </w:r>
      <w:proofErr w:type="spellStart"/>
      <w:r w:rsidRPr="008F2AE8">
        <w:rPr>
          <w:rFonts w:ascii="Calibri" w:hAnsi="Calibri" w:cs="Calibri"/>
        </w:rPr>
        <w:t>eIDAS</w:t>
      </w:r>
      <w:proofErr w:type="spellEnd"/>
      <w:r w:rsidRPr="008F2AE8">
        <w:rPr>
          <w:rFonts w:ascii="Calibri" w:hAnsi="Calibri" w:cs="Calibri"/>
        </w:rPr>
        <w:t>” (</w:t>
      </w:r>
      <w:proofErr w:type="spellStart"/>
      <w:r w:rsidRPr="008F2AE8">
        <w:rPr>
          <w:rFonts w:ascii="Calibri" w:hAnsi="Calibri" w:cs="Calibri"/>
        </w:rPr>
        <w:t>electronic</w:t>
      </w:r>
      <w:proofErr w:type="spellEnd"/>
      <w:r w:rsidRPr="008F2AE8">
        <w:rPr>
          <w:rFonts w:ascii="Calibri" w:hAnsi="Calibri" w:cs="Calibri"/>
        </w:rPr>
        <w:t xml:space="preserve"> </w:t>
      </w:r>
      <w:proofErr w:type="spellStart"/>
      <w:r w:rsidRPr="008F2AE8">
        <w:rPr>
          <w:rFonts w:ascii="Calibri" w:hAnsi="Calibri" w:cs="Calibri"/>
        </w:rPr>
        <w:t>IDentification</w:t>
      </w:r>
      <w:proofErr w:type="spellEnd"/>
      <w:r w:rsidRPr="008F2AE8">
        <w:rPr>
          <w:rFonts w:ascii="Calibri" w:hAnsi="Calibri" w:cs="Calibri"/>
        </w:rPr>
        <w:t xml:space="preserve"> Authentication and Signature - Identificazione, Autenticazione e Firma elettronica), la sottoscrizione della documentazione utile alla partecipazione al bando dovrà essere effettuata con firma digitale o firma elettronica qualificata o firma elettronica avanzata. È ammessa quindi anche la firma con Carta Regionale dei Servizi (CRS)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w:t>
      </w:r>
      <w:r w:rsidRPr="008F2AE8">
        <w:rPr>
          <w:rFonts w:ascii="Calibri" w:hAnsi="Calibri" w:cs="Calibri"/>
        </w:rPr>
        <w:lastRenderedPageBreak/>
        <w:t>degli articoli 20, comma 3, 24, comma 4, 28, comma 3, 32, comma 3, lettera b) , 35, comma 2, 36, comma 2, e 71" (Il software gratuito messo a disposizione da Regione Lombardia è stato adeguato a tale Decreto a partire dalla versione 4.0 in avanti).</w:t>
      </w:r>
    </w:p>
    <w:p xmlns:wp14="http://schemas.microsoft.com/office/word/2010/wordml" w:rsidRPr="008F2AE8" w:rsidR="00013407" w:rsidP="004E3F8D" w:rsidRDefault="00013407" w14:paraId="3C52211E" wp14:textId="77777777">
      <w:pPr>
        <w:spacing w:line="240" w:lineRule="auto"/>
        <w:jc w:val="both"/>
        <w:rPr>
          <w:rFonts w:ascii="Calibri" w:hAnsi="Calibri" w:eastAsia="Tw Cen MT"/>
          <w:color w:val="auto"/>
        </w:rPr>
      </w:pPr>
      <w:r w:rsidRPr="008F2AE8">
        <w:rPr>
          <w:rFonts w:ascii="Calibri" w:hAnsi="Calibri" w:eastAsia="Tw Cen MT"/>
          <w:color w:val="auto"/>
        </w:rPr>
        <w:t>Per completare la presentazione della domanda di contributo deve essere predisposta la seguente documentazione:</w:t>
      </w:r>
    </w:p>
    <w:p xmlns:wp14="http://schemas.microsoft.com/office/word/2010/wordml" w:rsidRPr="008F2AE8" w:rsidR="00013407" w:rsidP="00C1112A" w:rsidRDefault="00013407" w14:paraId="7B07AADB" wp14:textId="77777777">
      <w:pPr>
        <w:pStyle w:val="Paragrafoelenco"/>
        <w:numPr>
          <w:ilvl w:val="0"/>
          <w:numId w:val="20"/>
        </w:numPr>
        <w:suppressAutoHyphens w:val="0"/>
        <w:spacing w:before="0" w:after="0" w:line="240" w:lineRule="auto"/>
        <w:contextualSpacing/>
        <w:textAlignment w:val="auto"/>
        <w:rPr>
          <w:rFonts w:ascii="Calibri" w:hAnsi="Calibri" w:cs="Calibri"/>
        </w:rPr>
      </w:pPr>
      <w:r w:rsidRPr="008F2AE8">
        <w:rPr>
          <w:rFonts w:ascii="Calibri" w:hAnsi="Calibri" w:cs="Calibri"/>
        </w:rPr>
        <w:t>copia del documento d’identità in corso di validità di chi presenta la domanda, con le seguenti particolarità:</w:t>
      </w:r>
    </w:p>
    <w:p xmlns:wp14="http://schemas.microsoft.com/office/word/2010/wordml" w:rsidRPr="008F2AE8" w:rsidR="00013407" w:rsidP="00C1112A" w:rsidRDefault="00013407" w14:paraId="1229BCF6" wp14:textId="77777777">
      <w:pPr>
        <w:pStyle w:val="Paragrafoelenco"/>
        <w:numPr>
          <w:ilvl w:val="1"/>
          <w:numId w:val="20"/>
        </w:numPr>
        <w:suppressAutoHyphens w:val="0"/>
        <w:spacing w:before="0" w:after="0" w:line="240" w:lineRule="auto"/>
        <w:contextualSpacing/>
        <w:textAlignment w:val="auto"/>
        <w:rPr>
          <w:rFonts w:ascii="Calibri" w:hAnsi="Calibri" w:cs="Calibri"/>
        </w:rPr>
      </w:pPr>
      <w:r w:rsidRPr="008F2AE8">
        <w:rPr>
          <w:rFonts w:ascii="Calibri" w:hAnsi="Calibri" w:cs="Calibri"/>
        </w:rPr>
        <w:t>soggetto privato ed associazione - se il proponente è il gestore, occorre allegare anche il documento d’identità del proprietario;</w:t>
      </w:r>
    </w:p>
    <w:p xmlns:wp14="http://schemas.microsoft.com/office/word/2010/wordml" w:rsidRPr="008F2AE8" w:rsidR="00013407" w:rsidP="00C1112A" w:rsidRDefault="00013407" w14:paraId="13D142CA" wp14:textId="77777777">
      <w:pPr>
        <w:pStyle w:val="Paragrafoelenco"/>
        <w:numPr>
          <w:ilvl w:val="1"/>
          <w:numId w:val="20"/>
        </w:numPr>
        <w:suppressAutoHyphens w:val="0"/>
        <w:spacing w:before="0" w:after="0" w:line="240" w:lineRule="auto"/>
        <w:contextualSpacing/>
        <w:textAlignment w:val="auto"/>
        <w:rPr>
          <w:rFonts w:ascii="Calibri" w:hAnsi="Calibri" w:cs="Calibri"/>
        </w:rPr>
      </w:pPr>
      <w:r w:rsidRPr="008F2AE8">
        <w:rPr>
          <w:rFonts w:ascii="Calibri" w:hAnsi="Calibri" w:cs="Calibri"/>
        </w:rPr>
        <w:t>soggetto pubblico – documento di identità del Responsabile del Procedimento;</w:t>
      </w:r>
    </w:p>
    <w:p xmlns:wp14="http://schemas.microsoft.com/office/word/2010/wordml" w:rsidRPr="008F2AE8" w:rsidR="00013407" w:rsidP="00C1112A" w:rsidRDefault="00013407" w14:paraId="5A942CC1" wp14:textId="77777777">
      <w:pPr>
        <w:pStyle w:val="Default"/>
        <w:numPr>
          <w:ilvl w:val="0"/>
          <w:numId w:val="20"/>
        </w:numPr>
      </w:pPr>
      <w:r w:rsidRPr="008F2AE8">
        <w:t xml:space="preserve">documentazione prevista </w:t>
      </w:r>
      <w:r w:rsidRPr="008F2AE8" w:rsidR="00DA0919">
        <w:t xml:space="preserve">agli </w:t>
      </w:r>
      <w:r w:rsidRPr="008F2AE8">
        <w:t>allegati 2/A e 2/B</w:t>
      </w:r>
      <w:r w:rsidRPr="008F2AE8" w:rsidR="00DF42E3">
        <w:t>,</w:t>
      </w:r>
      <w:r w:rsidRPr="008F2AE8">
        <w:t xml:space="preserve"> </w:t>
      </w:r>
      <w:r w:rsidRPr="008F2AE8" w:rsidR="00DF42E3">
        <w:t xml:space="preserve">riportati in coda al presente documento, </w:t>
      </w:r>
      <w:r w:rsidRPr="008F2AE8">
        <w:t xml:space="preserve">a seconda che si tratti rispettivamente di associazioni o soggetti privati e di soggetti pubblici. </w:t>
      </w:r>
    </w:p>
    <w:p xmlns:wp14="http://schemas.microsoft.com/office/word/2010/wordml" w:rsidRPr="008F2AE8" w:rsidR="00C404DB" w:rsidP="00C404DB" w:rsidRDefault="00C404DB" w14:paraId="03CF3406" wp14:textId="77777777">
      <w:pPr>
        <w:jc w:val="both"/>
        <w:rPr>
          <w:rFonts w:ascii="Calibri" w:hAnsi="Calibri"/>
        </w:rPr>
      </w:pPr>
      <w:r w:rsidRPr="008F2AE8">
        <w:rPr>
          <w:rFonts w:ascii="Calibri" w:hAnsi="Calibri"/>
        </w:rPr>
        <w:t>Le domande di contributo devono essere corredate dagli allegati 2, 3), 4), 5)</w:t>
      </w:r>
      <w:r w:rsidRPr="008F2AE8" w:rsidR="00DA0919">
        <w:rPr>
          <w:rFonts w:ascii="Calibri" w:hAnsi="Calibri"/>
        </w:rPr>
        <w:t>, che andranno caricate sulla piattaforma Bandi On Line</w:t>
      </w:r>
      <w:r w:rsidRPr="008F2AE8">
        <w:rPr>
          <w:rFonts w:ascii="Calibri" w:hAnsi="Calibri"/>
        </w:rPr>
        <w:t>.</w:t>
      </w:r>
    </w:p>
    <w:p xmlns:wp14="http://schemas.microsoft.com/office/word/2010/wordml" w:rsidRPr="008F2AE8" w:rsidR="00013407" w:rsidP="004E3F8D" w:rsidRDefault="00013407" w14:paraId="13D39DBF" wp14:textId="77777777">
      <w:pPr>
        <w:spacing w:line="240" w:lineRule="auto"/>
        <w:jc w:val="both"/>
        <w:rPr>
          <w:rFonts w:ascii="Calibri" w:hAnsi="Calibri"/>
        </w:rPr>
      </w:pPr>
      <w:r w:rsidRPr="008F2AE8">
        <w:rPr>
          <w:rFonts w:ascii="Calibri" w:hAnsi="Calibri"/>
        </w:rPr>
        <w:t xml:space="preserve">Costituisce motivo di non ammissibilità la mancata o ritardata presentazione delle domande </w:t>
      </w:r>
      <w:r w:rsidRPr="008F2AE8" w:rsidR="004E3F8D">
        <w:rPr>
          <w:rFonts w:ascii="Calibri" w:hAnsi="Calibri"/>
        </w:rPr>
        <w:t xml:space="preserve">sulla piattaforma Bandi on Line </w:t>
      </w:r>
      <w:r w:rsidRPr="008F2AE8">
        <w:rPr>
          <w:rFonts w:ascii="Calibri" w:hAnsi="Calibri"/>
        </w:rPr>
        <w:t>e degli allegati</w:t>
      </w:r>
      <w:r w:rsidRPr="008F2AE8" w:rsidR="004E3F8D">
        <w:rPr>
          <w:rFonts w:ascii="Calibri" w:hAnsi="Calibri"/>
        </w:rPr>
        <w:t xml:space="preserve"> richiesti</w:t>
      </w:r>
      <w:r w:rsidRPr="008F2AE8">
        <w:rPr>
          <w:rFonts w:ascii="Calibri" w:hAnsi="Calibri"/>
        </w:rPr>
        <w:t>.</w:t>
      </w:r>
    </w:p>
    <w:p xmlns:wp14="http://schemas.microsoft.com/office/word/2010/wordml" w:rsidRPr="008F2AE8" w:rsidR="00013407" w:rsidP="004E3F8D" w:rsidRDefault="00013407" w14:paraId="2665E385" wp14:textId="77777777">
      <w:pPr>
        <w:spacing w:line="240" w:lineRule="auto"/>
        <w:jc w:val="both"/>
        <w:rPr>
          <w:rFonts w:ascii="Calibri" w:hAnsi="Calibri"/>
        </w:rPr>
      </w:pPr>
      <w:r w:rsidRPr="008F2AE8">
        <w:rPr>
          <w:rFonts w:ascii="Calibri" w:hAnsi="Calibri"/>
        </w:rPr>
        <w:t>Si precisa che qualora la domanda pervenga carente ERSAF si riserva di richiedere l’integrazione e ogni chiarimento necessario ai fini istruttori, assegnando un termine perentorio per la trasmissione.</w:t>
      </w:r>
    </w:p>
    <w:p xmlns:wp14="http://schemas.microsoft.com/office/word/2010/wordml" w:rsidRPr="008F2AE8" w:rsidR="00013407" w:rsidP="004E3F8D" w:rsidRDefault="00013407" w14:paraId="1E262DDB" wp14:textId="77777777">
      <w:pPr>
        <w:spacing w:line="240" w:lineRule="auto"/>
        <w:jc w:val="both"/>
        <w:rPr>
          <w:rFonts w:ascii="Calibri" w:hAnsi="Calibri"/>
        </w:rPr>
      </w:pPr>
      <w:r w:rsidRPr="008F2AE8">
        <w:rPr>
          <w:rFonts w:ascii="Calibri" w:hAnsi="Calibri"/>
        </w:rPr>
        <w:t>Decorso inutilmente tale termine, la domanda verrà considerata decaduta.</w:t>
      </w:r>
    </w:p>
    <w:p xmlns:wp14="http://schemas.microsoft.com/office/word/2010/wordml" w:rsidRPr="008F2AE8" w:rsidR="00013407" w:rsidP="00013407" w:rsidRDefault="00013407" w14:paraId="15664A35" wp14:textId="77777777">
      <w:pPr>
        <w:autoSpaceDN w:val="0"/>
        <w:adjustRightInd w:val="0"/>
        <w:spacing w:line="240" w:lineRule="auto"/>
        <w:jc w:val="both"/>
        <w:rPr>
          <w:rFonts w:ascii="Calibri" w:hAnsi="Calibri"/>
        </w:rPr>
      </w:pPr>
      <w:r w:rsidRPr="008F2AE8">
        <w:rPr>
          <w:rFonts w:ascii="Calibri" w:hAnsi="Calibri"/>
        </w:rPr>
        <w:t xml:space="preserve">Le associazioni e i soggetti privati sono tenuti a rispettare i criteri generali dell’ordinamento in materia di affidamento dei contratti, nella fattispecie i principi di economicità, efficacia, imparzialità, parità di trattamento, trasparenza, proporzionalità, anche, ove possibile, attraverso la documentata richiesta di più preventivi. </w:t>
      </w:r>
    </w:p>
    <w:p xmlns:wp14="http://schemas.microsoft.com/office/word/2010/wordml" w:rsidRPr="008F2AE8" w:rsidR="00C404DB" w:rsidP="00C404DB" w:rsidRDefault="00C404DB" w14:paraId="1D1C83FB" wp14:textId="77777777">
      <w:pPr>
        <w:spacing w:line="240" w:lineRule="auto"/>
        <w:jc w:val="both"/>
        <w:rPr>
          <w:rFonts w:ascii="Calibri" w:hAnsi="Calibri"/>
        </w:rPr>
      </w:pPr>
      <w:r w:rsidRPr="008F2AE8">
        <w:rPr>
          <w:rFonts w:ascii="Calibri" w:hAnsi="Calibri"/>
        </w:rPr>
        <w:t>Le domande di partecipazione al Bando sono trasmesse e protocollate elettronicamente solo a seguito del completamento delle fasi sopra riportate cliccando il pulsante “Invia al protocollo”.</w:t>
      </w:r>
    </w:p>
    <w:p xmlns:wp14="http://schemas.microsoft.com/office/word/2010/wordml" w:rsidRPr="008F2AE8" w:rsidR="00C404DB" w:rsidP="00C404DB" w:rsidRDefault="00C404DB" w14:paraId="3D23F55E" wp14:textId="77777777">
      <w:pPr>
        <w:spacing w:line="240" w:lineRule="auto"/>
        <w:jc w:val="both"/>
        <w:rPr>
          <w:rFonts w:ascii="Calibri" w:hAnsi="Calibri"/>
        </w:rPr>
      </w:pPr>
      <w:r w:rsidRPr="008F2AE8">
        <w:rPr>
          <w:rFonts w:ascii="Calibri" w:hAnsi="Calibri"/>
        </w:rPr>
        <w:t xml:space="preserve">A conclusione della suddetta procedura il sistema informativo rilascia in automatico numero e data di protocollo della domanda di contributo presentata. Ai fini della verifica della data di presentazione della domanda farà fede esclusivamente la data di invio al protocollo registrata dalla procedura online. </w:t>
      </w:r>
    </w:p>
    <w:p xmlns:wp14="http://schemas.microsoft.com/office/word/2010/wordml" w:rsidRPr="008F2AE8" w:rsidR="00C404DB" w:rsidP="00C404DB" w:rsidRDefault="00C404DB" w14:paraId="287E1BD3" wp14:textId="77777777">
      <w:pPr>
        <w:spacing w:line="240" w:lineRule="auto"/>
        <w:jc w:val="both"/>
        <w:rPr>
          <w:rFonts w:ascii="Calibri" w:hAnsi="Calibri"/>
        </w:rPr>
      </w:pPr>
      <w:r w:rsidRPr="008F2AE8">
        <w:rPr>
          <w:rFonts w:ascii="Calibri" w:hAnsi="Calibri"/>
        </w:rPr>
        <w:t>L’avvenuta ricezione telematica della domanda è comunicata via posta elettronica all’indirizzo indicato nella sezione anagrafica di Bandi online al soggetto richiedente che riporta il numero identificativo a cui fare riferimento nelle fasi successive dell’iter procedurale.</w:t>
      </w:r>
    </w:p>
    <w:p xmlns:wp14="http://schemas.microsoft.com/office/word/2010/wordml" w:rsidRPr="008F2AE8" w:rsidR="009F431A" w:rsidRDefault="009F431A" w14:paraId="0D48B1D6" wp14:textId="77777777">
      <w:pPr>
        <w:pStyle w:val="Titolo3"/>
        <w:tabs>
          <w:tab w:val="left" w:pos="0"/>
        </w:tabs>
        <w:rPr>
          <w:rStyle w:val="Carpredefinitoparagrafo10"/>
          <w:rFonts w:ascii="Calibri" w:hAnsi="Calibri" w:cs="Calibri"/>
          <w:color w:val="000000"/>
          <w:sz w:val="22"/>
          <w:szCs w:val="22"/>
        </w:rPr>
      </w:pPr>
      <w:bookmarkStart w:name="_Toc499552270" w:id="34"/>
      <w:bookmarkStart w:name="_Toc499744073" w:id="35"/>
      <w:bookmarkStart w:name="_Toc40189576" w:id="36"/>
      <w:r w:rsidRPr="008F2AE8">
        <w:rPr>
          <w:rFonts w:ascii="Calibri" w:hAnsi="Calibri" w:cs="Calibri"/>
        </w:rPr>
        <w:t>C.2 Tipologia di procedura per l'assegnazione delle risorse</w:t>
      </w:r>
      <w:bookmarkEnd w:id="34"/>
      <w:bookmarkEnd w:id="35"/>
      <w:bookmarkEnd w:id="36"/>
    </w:p>
    <w:p xmlns:wp14="http://schemas.microsoft.com/office/word/2010/wordml" w:rsidRPr="008F2AE8" w:rsidR="00013407" w:rsidP="004E3F8D" w:rsidRDefault="00013407" w14:paraId="3A3BF6A3" wp14:textId="77777777">
      <w:pPr>
        <w:numPr>
          <w:ilvl w:val="0"/>
          <w:numId w:val="1"/>
        </w:numPr>
        <w:spacing w:line="240" w:lineRule="auto"/>
        <w:jc w:val="both"/>
        <w:rPr>
          <w:rFonts w:ascii="Calibri" w:hAnsi="Calibri"/>
        </w:rPr>
      </w:pPr>
      <w:bookmarkStart w:name="_Toc499552271" w:id="37"/>
      <w:r w:rsidRPr="008F2AE8">
        <w:rPr>
          <w:rFonts w:ascii="Calibri" w:hAnsi="Calibri"/>
        </w:rPr>
        <w:t>ERSAF raccoglie le domande dei beneficiari finali, svolge l’istruttoria, redige le graduatorie, provvede alla loro approvazione e assegnazione delle risorse, in seguito alle verifiche sulla rendicontazione e l’erogazione dei contributi ai beneficiari finali.</w:t>
      </w:r>
    </w:p>
    <w:p xmlns:wp14="http://schemas.microsoft.com/office/word/2010/wordml" w:rsidRPr="008F2AE8" w:rsidR="00013407" w:rsidP="004E3F8D" w:rsidRDefault="00013407" w14:paraId="0EB31806" wp14:textId="77777777">
      <w:pPr>
        <w:numPr>
          <w:ilvl w:val="0"/>
          <w:numId w:val="1"/>
        </w:numPr>
        <w:spacing w:line="240" w:lineRule="auto"/>
        <w:jc w:val="both"/>
        <w:rPr>
          <w:rFonts w:ascii="Calibri" w:hAnsi="Calibri"/>
        </w:rPr>
      </w:pPr>
      <w:r w:rsidRPr="008F2AE8">
        <w:rPr>
          <w:rFonts w:ascii="Calibri" w:hAnsi="Calibri"/>
        </w:rPr>
        <w:t>La valutazione dei progetti proposti dai beneficiari finali sarà effettuata sulla base di:</w:t>
      </w:r>
    </w:p>
    <w:p xmlns:wp14="http://schemas.microsoft.com/office/word/2010/wordml" w:rsidRPr="008F2AE8" w:rsidR="00013407" w:rsidP="004E3F8D" w:rsidRDefault="00A15B5E" w14:paraId="6EF99F01" wp14:textId="77777777">
      <w:pPr>
        <w:numPr>
          <w:ilvl w:val="0"/>
          <w:numId w:val="1"/>
        </w:numPr>
        <w:spacing w:line="240" w:lineRule="auto"/>
        <w:jc w:val="both"/>
        <w:rPr>
          <w:rFonts w:ascii="Calibri" w:hAnsi="Calibri"/>
        </w:rPr>
      </w:pPr>
      <w:r>
        <w:rPr>
          <w:rFonts w:ascii="Calibri" w:hAnsi="Calibri"/>
        </w:rPr>
        <w:t>-</w:t>
      </w:r>
      <w:r w:rsidRPr="008F2AE8" w:rsidR="00013407">
        <w:rPr>
          <w:rFonts w:ascii="Calibri" w:hAnsi="Calibri"/>
        </w:rPr>
        <w:t xml:space="preserve"> criteri di ammissibilità,</w:t>
      </w:r>
    </w:p>
    <w:p xmlns:wp14="http://schemas.microsoft.com/office/word/2010/wordml" w:rsidRPr="008F2AE8" w:rsidR="00013407" w:rsidP="004E3F8D" w:rsidRDefault="00A15B5E" w14:paraId="25BCCB74" wp14:textId="77777777">
      <w:pPr>
        <w:numPr>
          <w:ilvl w:val="0"/>
          <w:numId w:val="1"/>
        </w:numPr>
        <w:spacing w:line="240" w:lineRule="auto"/>
        <w:jc w:val="both"/>
        <w:rPr>
          <w:rFonts w:ascii="Calibri" w:hAnsi="Calibri"/>
        </w:rPr>
      </w:pPr>
      <w:r>
        <w:rPr>
          <w:rFonts w:ascii="Calibri" w:hAnsi="Calibri"/>
        </w:rPr>
        <w:t>-</w:t>
      </w:r>
      <w:r w:rsidRPr="008F2AE8" w:rsidR="00013407">
        <w:rPr>
          <w:rFonts w:ascii="Calibri" w:hAnsi="Calibri"/>
        </w:rPr>
        <w:t xml:space="preserve"> attribuzione dei punteggi,</w:t>
      </w:r>
    </w:p>
    <w:p xmlns:wp14="http://schemas.microsoft.com/office/word/2010/wordml" w:rsidRPr="008F2AE8" w:rsidR="00013407" w:rsidP="004E3F8D" w:rsidRDefault="00A15B5E" w14:paraId="1F1AECDC" wp14:textId="77777777">
      <w:pPr>
        <w:numPr>
          <w:ilvl w:val="0"/>
          <w:numId w:val="1"/>
        </w:numPr>
        <w:spacing w:line="240" w:lineRule="auto"/>
        <w:jc w:val="both"/>
        <w:rPr>
          <w:rFonts w:ascii="Calibri" w:hAnsi="Calibri"/>
        </w:rPr>
      </w:pPr>
      <w:r>
        <w:rPr>
          <w:rFonts w:ascii="Calibri" w:hAnsi="Calibri"/>
        </w:rPr>
        <w:t>-</w:t>
      </w:r>
      <w:r w:rsidRPr="008F2AE8" w:rsidR="00013407">
        <w:rPr>
          <w:rFonts w:ascii="Calibri" w:hAnsi="Calibri"/>
        </w:rPr>
        <w:t xml:space="preserve"> attribuzione dei punteggi </w:t>
      </w:r>
      <w:r w:rsidR="008360AE">
        <w:rPr>
          <w:rFonts w:ascii="Calibri" w:hAnsi="Calibri"/>
        </w:rPr>
        <w:t>per</w:t>
      </w:r>
      <w:r w:rsidRPr="008F2AE8" w:rsidR="00013407">
        <w:rPr>
          <w:rFonts w:ascii="Calibri" w:hAnsi="Calibri"/>
        </w:rPr>
        <w:t xml:space="preserve"> premialità</w:t>
      </w:r>
      <w:r w:rsidR="008360AE">
        <w:rPr>
          <w:rFonts w:ascii="Calibri" w:hAnsi="Calibri"/>
        </w:rPr>
        <w:t xml:space="preserve"> </w:t>
      </w:r>
      <w:r w:rsidRPr="008360AE" w:rsidR="008360AE">
        <w:rPr>
          <w:rFonts w:hint="eastAsia" w:ascii="Calibri" w:hAnsi="Calibri"/>
        </w:rPr>
        <w:t>legat</w:t>
      </w:r>
      <w:r w:rsidR="008360AE">
        <w:rPr>
          <w:rFonts w:ascii="Calibri" w:hAnsi="Calibri"/>
        </w:rPr>
        <w:t>e</w:t>
      </w:r>
      <w:r w:rsidRPr="008360AE" w:rsidR="008360AE">
        <w:rPr>
          <w:rFonts w:hint="eastAsia" w:ascii="Calibri" w:hAnsi="Calibri"/>
        </w:rPr>
        <w:t xml:space="preserve"> alla strategici</w:t>
      </w:r>
      <w:r w:rsidR="008360AE">
        <w:rPr>
          <w:rFonts w:ascii="Calibri" w:hAnsi="Calibri"/>
        </w:rPr>
        <w:t xml:space="preserve">tà </w:t>
      </w:r>
      <w:r w:rsidRPr="008360AE" w:rsidR="008360AE">
        <w:rPr>
          <w:rFonts w:hint="eastAsia" w:ascii="Calibri" w:hAnsi="Calibri"/>
        </w:rPr>
        <w:t>degli interventi</w:t>
      </w:r>
      <w:r w:rsidR="00E06583">
        <w:rPr>
          <w:rFonts w:ascii="Calibri" w:hAnsi="Calibri"/>
        </w:rPr>
        <w:t>.</w:t>
      </w:r>
    </w:p>
    <w:p xmlns:wp14="http://schemas.microsoft.com/office/word/2010/wordml" w:rsidRPr="008F2AE8" w:rsidR="009F431A" w:rsidRDefault="009F431A" w14:paraId="0FC54D41" wp14:textId="77777777">
      <w:pPr>
        <w:pStyle w:val="Titolo3"/>
        <w:tabs>
          <w:tab w:val="left" w:pos="0"/>
        </w:tabs>
        <w:jc w:val="left"/>
        <w:rPr>
          <w:rFonts w:ascii="Calibri" w:hAnsi="Calibri" w:cs="Calibri"/>
        </w:rPr>
      </w:pPr>
      <w:bookmarkStart w:name="_Toc40189577" w:id="38"/>
      <w:r w:rsidRPr="008F2AE8">
        <w:rPr>
          <w:rStyle w:val="Carpredefinitoparagrafo10"/>
          <w:rFonts w:ascii="Calibri" w:hAnsi="Calibri" w:cs="Calibri"/>
          <w:color w:val="000000"/>
          <w:szCs w:val="22"/>
        </w:rPr>
        <w:lastRenderedPageBreak/>
        <w:t>C.3 Istruttoria</w:t>
      </w:r>
      <w:bookmarkEnd w:id="38"/>
    </w:p>
    <w:p xmlns:wp14="http://schemas.microsoft.com/office/word/2010/wordml" w:rsidRPr="008F2AE8" w:rsidR="009F431A" w:rsidRDefault="009F431A" w14:paraId="2B428F78" wp14:textId="77777777">
      <w:pPr>
        <w:pStyle w:val="Titolo4"/>
        <w:tabs>
          <w:tab w:val="left" w:pos="0"/>
        </w:tabs>
        <w:rPr>
          <w:rFonts w:ascii="Calibri" w:hAnsi="Calibri" w:cs="Calibri"/>
        </w:rPr>
      </w:pPr>
      <w:bookmarkStart w:name="_Toc40189578" w:id="39"/>
      <w:r w:rsidRPr="008F2AE8">
        <w:rPr>
          <w:rFonts w:ascii="Calibri" w:hAnsi="Calibri" w:cs="Calibri"/>
          <w:bCs w:val="0"/>
        </w:rPr>
        <w:t>C.3</w:t>
      </w:r>
      <w:r w:rsidRPr="008F2AE8" w:rsidR="0073695F">
        <w:rPr>
          <w:rFonts w:ascii="Calibri" w:hAnsi="Calibri" w:cs="Calibri"/>
          <w:bCs w:val="0"/>
        </w:rPr>
        <w:t>.a</w:t>
      </w:r>
      <w:r w:rsidRPr="008F2AE8">
        <w:rPr>
          <w:rFonts w:ascii="Calibri" w:hAnsi="Calibri" w:cs="Calibri"/>
          <w:bCs w:val="0"/>
        </w:rPr>
        <w:t xml:space="preserve"> Verifica di ammissibilità delle domande</w:t>
      </w:r>
      <w:bookmarkEnd w:id="39"/>
    </w:p>
    <w:p xmlns:wp14="http://schemas.microsoft.com/office/word/2010/wordml" w:rsidRPr="008F2AE8" w:rsidR="009F431A" w:rsidP="004E3F8D" w:rsidRDefault="009F431A" w14:paraId="00A0BD46" wp14:textId="77777777">
      <w:pPr>
        <w:pStyle w:val="Corpotesto"/>
        <w:spacing w:after="0" w:line="240" w:lineRule="auto"/>
        <w:jc w:val="both"/>
        <w:rPr>
          <w:rFonts w:ascii="Calibri" w:hAnsi="Calibri"/>
        </w:rPr>
      </w:pPr>
      <w:r w:rsidRPr="008F2AE8">
        <w:rPr>
          <w:rFonts w:ascii="Calibri" w:hAnsi="Calibri"/>
        </w:rPr>
        <w:t xml:space="preserve">L'istruttoria formale è finalizzata a verificare la sussistenza dei requisiti di ammissibilità dei soggetti richiedenti, la correttezza della modalità di presentazione della domanda di partecipazione, la completezza documentale della stessa nonché l'assolvimento degli eventuali obblighi di bollo. L'istruttoria formale dovrà essere effettuata entro </w:t>
      </w:r>
      <w:r w:rsidR="00672FAD">
        <w:rPr>
          <w:rFonts w:ascii="Calibri" w:hAnsi="Calibri"/>
        </w:rPr>
        <w:t>20</w:t>
      </w:r>
      <w:r w:rsidRPr="008F2AE8">
        <w:rPr>
          <w:rFonts w:ascii="Calibri" w:hAnsi="Calibri"/>
        </w:rPr>
        <w:t xml:space="preserve"> giorni dalla data di </w:t>
      </w:r>
      <w:r w:rsidRPr="008F2AE8" w:rsidR="004E3F8D">
        <w:rPr>
          <w:rFonts w:ascii="Calibri" w:hAnsi="Calibri"/>
        </w:rPr>
        <w:t xml:space="preserve">termine della presentazione delle domande di </w:t>
      </w:r>
      <w:r w:rsidRPr="008F2AE8">
        <w:rPr>
          <w:rFonts w:ascii="Calibri" w:hAnsi="Calibri"/>
        </w:rPr>
        <w:t>partecipazione al bando.</w:t>
      </w:r>
    </w:p>
    <w:p xmlns:wp14="http://schemas.microsoft.com/office/word/2010/wordml" w:rsidRPr="008F2AE8" w:rsidR="0009713C" w:rsidP="004E3F8D" w:rsidRDefault="0009713C" w14:paraId="6802DC89" wp14:textId="77777777">
      <w:pPr>
        <w:spacing w:line="240" w:lineRule="auto"/>
        <w:jc w:val="both"/>
        <w:rPr>
          <w:rFonts w:ascii="Calibri" w:hAnsi="Calibri"/>
        </w:rPr>
      </w:pPr>
      <w:r w:rsidRPr="008F2AE8">
        <w:rPr>
          <w:rFonts w:ascii="Calibri" w:hAnsi="Calibri"/>
        </w:rPr>
        <w:t>L’ammissibilità al finanziamento dei progetti è determinata dal possesso dei seguenti requisiti:</w:t>
      </w:r>
    </w:p>
    <w:p xmlns:wp14="http://schemas.microsoft.com/office/word/2010/wordml" w:rsidRPr="008F2AE8" w:rsidR="0009713C" w:rsidP="004E3F8D" w:rsidRDefault="0009713C" w14:paraId="3F18713A" wp14:textId="77777777">
      <w:pPr>
        <w:spacing w:line="240" w:lineRule="auto"/>
        <w:jc w:val="both"/>
        <w:rPr>
          <w:rFonts w:ascii="Calibri" w:hAnsi="Calibri"/>
        </w:rPr>
      </w:pPr>
      <w:r w:rsidRPr="008F2AE8">
        <w:rPr>
          <w:rFonts w:ascii="Calibri" w:hAnsi="Calibri"/>
        </w:rPr>
        <w:t>a) Amministrativi/normativi:</w:t>
      </w:r>
    </w:p>
    <w:p xmlns:wp14="http://schemas.microsoft.com/office/word/2010/wordml" w:rsidRPr="008F2AE8" w:rsidR="0009713C" w:rsidP="00C1112A" w:rsidRDefault="0009713C" w14:paraId="49A681FE"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coerenza dell’intervento proposto con quanto indicato al precedente </w:t>
      </w:r>
      <w:r w:rsidRPr="008F2AE8" w:rsidR="004E3F8D">
        <w:rPr>
          <w:rFonts w:ascii="Calibri" w:hAnsi="Calibri" w:cs="Calibri"/>
        </w:rPr>
        <w:t xml:space="preserve">capitolo </w:t>
      </w:r>
      <w:r w:rsidRPr="008F2AE8">
        <w:rPr>
          <w:rFonts w:ascii="Calibri" w:hAnsi="Calibri" w:cs="Calibri"/>
        </w:rPr>
        <w:t>«Finalità</w:t>
      </w:r>
      <w:r w:rsidRPr="008F2AE8" w:rsidR="004E3F8D">
        <w:rPr>
          <w:rFonts w:ascii="Calibri" w:hAnsi="Calibri" w:cs="Calibri"/>
        </w:rPr>
        <w:t xml:space="preserve"> e obiettivi</w:t>
      </w:r>
      <w:r w:rsidRPr="008F2AE8" w:rsidR="009744F7">
        <w:rPr>
          <w:rFonts w:ascii="Calibri" w:hAnsi="Calibri" w:cs="Calibri"/>
        </w:rPr>
        <w:t>»</w:t>
      </w:r>
      <w:r w:rsidRPr="008F2AE8">
        <w:rPr>
          <w:rFonts w:ascii="Calibri" w:hAnsi="Calibri" w:cs="Calibri"/>
        </w:rPr>
        <w:t>;</w:t>
      </w:r>
    </w:p>
    <w:p xmlns:wp14="http://schemas.microsoft.com/office/word/2010/wordml" w:rsidRPr="008F2AE8" w:rsidR="0009713C" w:rsidP="00C1112A" w:rsidRDefault="0009713C" w14:paraId="0523DB6A"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appartenenza del soggetto proponente alle categorie dei beneficiari finali individuati al capitolo </w:t>
      </w:r>
      <w:r w:rsidRPr="008F2AE8" w:rsidR="004E3F8D">
        <w:rPr>
          <w:rFonts w:ascii="Calibri" w:hAnsi="Calibri" w:cs="Calibri"/>
        </w:rPr>
        <w:t>«Soggetti beneficiari»</w:t>
      </w:r>
      <w:r w:rsidRPr="008F2AE8">
        <w:rPr>
          <w:rFonts w:ascii="Calibri" w:hAnsi="Calibri" w:cs="Calibri"/>
        </w:rPr>
        <w:t>;</w:t>
      </w:r>
    </w:p>
    <w:p xmlns:wp14="http://schemas.microsoft.com/office/word/2010/wordml" w:rsidRPr="008F2AE8" w:rsidR="0009713C" w:rsidP="00C1112A" w:rsidRDefault="0009713C" w14:paraId="269DAAB7"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rispettare le disposizioni normative comunitarie sugli aiuti di stato;</w:t>
      </w:r>
    </w:p>
    <w:p xmlns:wp14="http://schemas.microsoft.com/office/word/2010/wordml" w:rsidRPr="00F12741" w:rsidR="0009713C" w:rsidP="00C1112A" w:rsidRDefault="0009713C" w14:paraId="0263560A"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spese relative agli </w:t>
      </w:r>
      <w:r w:rsidRPr="00F12741">
        <w:rPr>
          <w:rFonts w:ascii="Calibri" w:hAnsi="Calibri" w:cs="Calibri"/>
        </w:rPr>
        <w:t xml:space="preserve">interventi, non anteriori </w:t>
      </w:r>
      <w:r w:rsidRPr="00F12741" w:rsidR="002714D7">
        <w:rPr>
          <w:rFonts w:ascii="Calibri" w:hAnsi="Calibri" w:cs="Calibri"/>
        </w:rPr>
        <w:t>al 1 gennaio 2020</w:t>
      </w:r>
      <w:r w:rsidRPr="00F12741">
        <w:rPr>
          <w:rFonts w:ascii="Calibri" w:hAnsi="Calibri" w:cs="Calibri"/>
        </w:rPr>
        <w:t>;</w:t>
      </w:r>
    </w:p>
    <w:p xmlns:wp14="http://schemas.microsoft.com/office/word/2010/wordml" w:rsidRPr="008F2AE8" w:rsidR="0009713C" w:rsidP="00C1112A" w:rsidRDefault="0009713C" w14:paraId="1303E030"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completezza della documentazione amministrativa, tecnico e contabile, allegata alla domanda di contributo, prevista dal presente bando.</w:t>
      </w:r>
    </w:p>
    <w:p xmlns:wp14="http://schemas.microsoft.com/office/word/2010/wordml" w:rsidRPr="008F2AE8" w:rsidR="0009713C" w:rsidP="009744F7" w:rsidRDefault="0009713C" w14:paraId="6DBF1EAE" wp14:textId="77777777">
      <w:pPr>
        <w:spacing w:line="240" w:lineRule="auto"/>
        <w:jc w:val="both"/>
        <w:rPr>
          <w:rFonts w:ascii="Calibri" w:hAnsi="Calibri"/>
        </w:rPr>
      </w:pPr>
      <w:r w:rsidRPr="008F2AE8">
        <w:rPr>
          <w:rFonts w:ascii="Calibri" w:hAnsi="Calibri"/>
        </w:rPr>
        <w:t>b) Contabile/finanziario</w:t>
      </w:r>
    </w:p>
    <w:p xmlns:wp14="http://schemas.microsoft.com/office/word/2010/wordml" w:rsidRPr="008F2AE8" w:rsidR="0009713C" w:rsidP="00C1112A" w:rsidRDefault="0009713C" w14:paraId="29D0AE2A"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costo complessivo delle opere rientrante nei limiti minimi e massimi previsti al capitolo </w:t>
      </w:r>
      <w:r w:rsidRPr="008F2AE8" w:rsidR="009744F7">
        <w:rPr>
          <w:rFonts w:ascii="Calibri" w:hAnsi="Calibri" w:cs="Calibri"/>
        </w:rPr>
        <w:t>«</w:t>
      </w:r>
      <w:r w:rsidRPr="008F2AE8" w:rsidR="00C85408">
        <w:rPr>
          <w:rFonts w:ascii="Calibri" w:hAnsi="Calibri" w:cs="Calibri"/>
        </w:rPr>
        <w:t xml:space="preserve">Spese ammissibili e soglie minime e massime di </w:t>
      </w:r>
      <w:r w:rsidRPr="008F2AE8" w:rsidR="00FB7828">
        <w:rPr>
          <w:rFonts w:ascii="Calibri" w:hAnsi="Calibri" w:cs="Calibri"/>
        </w:rPr>
        <w:t>ammissibilità</w:t>
      </w:r>
      <w:r w:rsidRPr="008F2AE8" w:rsidR="009744F7">
        <w:rPr>
          <w:rFonts w:ascii="Calibri" w:hAnsi="Calibri" w:cs="Calibri"/>
        </w:rPr>
        <w:t>»</w:t>
      </w:r>
      <w:r w:rsidRPr="008F2AE8">
        <w:rPr>
          <w:rFonts w:ascii="Calibri" w:hAnsi="Calibri" w:cs="Calibri"/>
        </w:rPr>
        <w:t>;</w:t>
      </w:r>
    </w:p>
    <w:p xmlns:wp14="http://schemas.microsoft.com/office/word/2010/wordml" w:rsidRPr="008F2AE8" w:rsidR="0009713C" w:rsidP="00C1112A" w:rsidRDefault="0009713C" w14:paraId="0C3C71F3"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costi strettamente riferibili al progetto approvato e in accordo con il computo metrico e quadro economico riassuntivo (secondo allegato 3);</w:t>
      </w:r>
    </w:p>
    <w:p xmlns:wp14="http://schemas.microsoft.com/office/word/2010/wordml" w:rsidRPr="008F2AE8" w:rsidR="0009713C" w:rsidP="00C1112A" w:rsidRDefault="0009713C" w14:paraId="25DB55A2"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le voci di spesa sono in linea con i costi di mercato;</w:t>
      </w:r>
    </w:p>
    <w:p xmlns:wp14="http://schemas.microsoft.com/office/word/2010/wordml" w:rsidRPr="008F2AE8" w:rsidR="0009713C" w:rsidP="00C1112A" w:rsidRDefault="0009713C" w14:paraId="32DE6107" wp14:textId="77777777">
      <w:pPr>
        <w:pStyle w:val="Paragrafoelenco"/>
        <w:numPr>
          <w:ilvl w:val="0"/>
          <w:numId w:val="21"/>
        </w:numPr>
        <w:suppressAutoHyphens w:val="0"/>
        <w:spacing w:before="0" w:after="0" w:line="240" w:lineRule="auto"/>
        <w:contextualSpacing/>
        <w:textAlignment w:val="auto"/>
        <w:rPr>
          <w:rFonts w:ascii="Calibri" w:hAnsi="Calibri" w:cs="Calibri"/>
        </w:rPr>
      </w:pPr>
      <w:r w:rsidRPr="008F2AE8">
        <w:rPr>
          <w:rFonts w:ascii="Calibri" w:hAnsi="Calibri" w:cs="Calibri"/>
        </w:rPr>
        <w:t xml:space="preserve">non hanno beneficiato per l’intervento di altri finanziamenti pubblici ad esclusione di quanto specificato nel paragrafo finale del capitolo </w:t>
      </w:r>
      <w:r w:rsidRPr="008F2AE8" w:rsidR="00F677BC">
        <w:rPr>
          <w:rFonts w:ascii="Calibri" w:hAnsi="Calibri" w:cs="Calibri"/>
        </w:rPr>
        <w:t>«Spese ammissibili e soglie minime e massime di ammissibilità»</w:t>
      </w:r>
      <w:r w:rsidRPr="008F2AE8">
        <w:rPr>
          <w:rFonts w:ascii="Calibri" w:hAnsi="Calibri" w:cs="Calibri"/>
        </w:rPr>
        <w:t>;</w:t>
      </w:r>
    </w:p>
    <w:p xmlns:wp14="http://schemas.microsoft.com/office/word/2010/wordml" w:rsidRPr="008F2AE8" w:rsidR="0009713C" w:rsidP="00F677BC" w:rsidRDefault="0009713C" w14:paraId="46B8F170" wp14:textId="77777777">
      <w:pPr>
        <w:spacing w:line="240" w:lineRule="auto"/>
        <w:jc w:val="both"/>
        <w:rPr>
          <w:rFonts w:ascii="Calibri" w:hAnsi="Calibri"/>
        </w:rPr>
      </w:pPr>
      <w:r w:rsidRPr="008F2AE8">
        <w:rPr>
          <w:rFonts w:ascii="Calibri" w:hAnsi="Calibri"/>
        </w:rPr>
        <w:t>Il possesso dei requisiti di ammissibilità, punto a) e b), è obbligatorio e indispensabile all’atto della domanda di contributo.</w:t>
      </w:r>
    </w:p>
    <w:p xmlns:wp14="http://schemas.microsoft.com/office/word/2010/wordml" w:rsidRPr="008F2AE8" w:rsidR="009F431A" w:rsidRDefault="009F431A" w14:paraId="51B76656" wp14:textId="77777777">
      <w:pPr>
        <w:pStyle w:val="Titolo4"/>
        <w:tabs>
          <w:tab w:val="left" w:pos="0"/>
        </w:tabs>
        <w:rPr>
          <w:rFonts w:ascii="Calibri" w:hAnsi="Calibri" w:cs="Calibri"/>
        </w:rPr>
      </w:pPr>
      <w:bookmarkStart w:name="_Toc40189579" w:id="40"/>
      <w:r w:rsidRPr="008F2AE8">
        <w:rPr>
          <w:rFonts w:ascii="Calibri" w:hAnsi="Calibri" w:cs="Calibri"/>
          <w:bCs w:val="0"/>
        </w:rPr>
        <w:t>C3.</w:t>
      </w:r>
      <w:r w:rsidRPr="008F2AE8" w:rsidR="0073695F">
        <w:rPr>
          <w:rFonts w:ascii="Calibri" w:hAnsi="Calibri" w:cs="Calibri"/>
          <w:bCs w:val="0"/>
        </w:rPr>
        <w:t>b</w:t>
      </w:r>
      <w:r w:rsidRPr="008F2AE8">
        <w:rPr>
          <w:rFonts w:ascii="Calibri" w:hAnsi="Calibri" w:cs="Calibri"/>
          <w:bCs w:val="0"/>
        </w:rPr>
        <w:t xml:space="preserve"> Valutazione delle domande</w:t>
      </w:r>
      <w:bookmarkEnd w:id="40"/>
    </w:p>
    <w:p xmlns:wp14="http://schemas.microsoft.com/office/word/2010/wordml" w:rsidRPr="008F2AE8" w:rsidR="009F431A" w:rsidP="00885EEC" w:rsidRDefault="009F431A" w14:paraId="5F080F42" wp14:textId="77777777">
      <w:pPr>
        <w:spacing w:line="240" w:lineRule="auto"/>
        <w:jc w:val="both"/>
        <w:rPr>
          <w:rFonts w:ascii="Calibri" w:hAnsi="Calibri"/>
        </w:rPr>
      </w:pPr>
      <w:r w:rsidRPr="008F2AE8">
        <w:rPr>
          <w:rFonts w:ascii="Calibri" w:hAnsi="Calibri"/>
        </w:rPr>
        <w:t>La valutazione delle domande prevede sia un’istruttoria tecnica che un esame di natura economico-finanziaria.</w:t>
      </w:r>
    </w:p>
    <w:p xmlns:wp14="http://schemas.microsoft.com/office/word/2010/wordml" w:rsidRPr="008F2AE8" w:rsidR="009F431A" w:rsidP="00885EEC" w:rsidRDefault="009F431A" w14:paraId="14F889F0" wp14:textId="77777777">
      <w:pPr>
        <w:spacing w:line="240" w:lineRule="auto"/>
        <w:jc w:val="both"/>
        <w:rPr>
          <w:rFonts w:ascii="Calibri" w:hAnsi="Calibri"/>
        </w:rPr>
      </w:pPr>
      <w:r w:rsidRPr="008F2AE8">
        <w:rPr>
          <w:rFonts w:ascii="Calibri" w:hAnsi="Calibri"/>
        </w:rPr>
        <w:t xml:space="preserve">La fase di istruttoria di merito delle domande ammissibili sarà effettuata entro </w:t>
      </w:r>
      <w:r w:rsidRPr="00672FAD" w:rsidR="00672FAD">
        <w:rPr>
          <w:rFonts w:ascii="Calibri" w:hAnsi="Calibri"/>
        </w:rPr>
        <w:t>25</w:t>
      </w:r>
      <w:r w:rsidRPr="00672FAD" w:rsidR="00747F9B">
        <w:rPr>
          <w:rFonts w:ascii="Calibri" w:hAnsi="Calibri"/>
        </w:rPr>
        <w:t xml:space="preserve"> </w:t>
      </w:r>
      <w:r w:rsidRPr="00672FAD">
        <w:rPr>
          <w:rFonts w:ascii="Calibri" w:hAnsi="Calibri"/>
        </w:rPr>
        <w:t>giorni</w:t>
      </w:r>
      <w:r w:rsidRPr="008F2AE8">
        <w:rPr>
          <w:rFonts w:ascii="Calibri" w:hAnsi="Calibri"/>
        </w:rPr>
        <w:t xml:space="preserve"> dalla conclusione dell’istruttoria formale</w:t>
      </w:r>
      <w:r w:rsidR="004F6865">
        <w:rPr>
          <w:rFonts w:ascii="Calibri" w:hAnsi="Calibri"/>
        </w:rPr>
        <w:t>.</w:t>
      </w:r>
    </w:p>
    <w:p xmlns:wp14="http://schemas.microsoft.com/office/word/2010/wordml" w:rsidRPr="008F2AE8" w:rsidR="00242104" w:rsidP="00885EEC" w:rsidRDefault="00242104" w14:paraId="110FFD37" wp14:textId="77777777">
      <w:pPr>
        <w:spacing w:line="240" w:lineRule="auto"/>
        <w:jc w:val="both"/>
        <w:rPr>
          <w:rFonts w:ascii="Calibri" w:hAnsi="Calibri"/>
        </w:rPr>
      </w:pPr>
    </w:p>
    <w:p xmlns:wp14="http://schemas.microsoft.com/office/word/2010/wordml" w:rsidRPr="008F2AE8" w:rsidR="0009713C" w:rsidP="00CF4F66" w:rsidRDefault="0009713C" w14:paraId="678749FB" wp14:textId="77777777">
      <w:pPr>
        <w:spacing w:line="240" w:lineRule="auto"/>
        <w:jc w:val="both"/>
        <w:rPr>
          <w:rFonts w:ascii="Calibri" w:hAnsi="Calibri"/>
          <w:b/>
        </w:rPr>
      </w:pPr>
      <w:r w:rsidRPr="008F2AE8">
        <w:rPr>
          <w:rFonts w:ascii="Calibri" w:hAnsi="Calibri"/>
          <w:b/>
        </w:rPr>
        <w:t>Attribuzione punteggi dei rifugi alpinistici o escursionistici</w:t>
      </w:r>
    </w:p>
    <w:p xmlns:wp14="http://schemas.microsoft.com/office/word/2010/wordml" w:rsidRPr="008F2AE8" w:rsidR="0009713C" w:rsidP="00CA480A" w:rsidRDefault="0009713C" w14:paraId="48A9114C" wp14:textId="77777777">
      <w:pPr>
        <w:spacing w:line="240" w:lineRule="auto"/>
        <w:jc w:val="both"/>
        <w:rPr>
          <w:rFonts w:ascii="Calibri" w:hAnsi="Calibri"/>
        </w:rPr>
      </w:pPr>
      <w:r w:rsidRPr="008F2AE8">
        <w:rPr>
          <w:rFonts w:ascii="Calibri" w:hAnsi="Calibri"/>
        </w:rPr>
        <w:t>Le seguenti tabelle individuano i parametri per l’attribuzione dei punteggi.</w:t>
      </w:r>
    </w:p>
    <w:p xmlns:wp14="http://schemas.microsoft.com/office/word/2010/wordml" w:rsidRPr="008F2AE8" w:rsidR="0009713C" w:rsidP="00CA480A" w:rsidRDefault="0009713C" w14:paraId="1EE2EBDA" wp14:textId="77777777">
      <w:pPr>
        <w:spacing w:line="240" w:lineRule="auto"/>
        <w:jc w:val="both"/>
        <w:rPr>
          <w:rFonts w:ascii="Calibri" w:hAnsi="Calibri"/>
        </w:rPr>
      </w:pPr>
      <w:r w:rsidRPr="008F2AE8">
        <w:rPr>
          <w:rFonts w:ascii="Calibri" w:hAnsi="Calibri"/>
        </w:rPr>
        <w:t>Il punteggio totale è costituito dalla somma dei punteggi assegnati da ERSAF, secondo quanto riportato nelle tabelle seguenti.</w:t>
      </w:r>
    </w:p>
    <w:p xmlns:wp14="http://schemas.microsoft.com/office/word/2010/wordml" w:rsidRPr="008F2AE8" w:rsidR="0009713C" w:rsidP="00CA480A" w:rsidRDefault="0009713C" w14:paraId="1052B3CD" wp14:textId="77777777">
      <w:pPr>
        <w:spacing w:line="240" w:lineRule="auto"/>
        <w:jc w:val="both"/>
        <w:rPr>
          <w:rFonts w:ascii="Calibri" w:hAnsi="Calibri"/>
        </w:rPr>
      </w:pPr>
      <w:r w:rsidRPr="008F2AE8">
        <w:rPr>
          <w:rFonts w:ascii="Calibri" w:hAnsi="Calibri"/>
        </w:rPr>
        <w:t>I punteggi totali di ciascuna tabella saranno approssimati all’intero più vicino. In caso di equidistanza va approssimato all’intero superiore. (Esempi: 5.47 = 5.00; 5.57 = 6.00).</w:t>
      </w:r>
    </w:p>
    <w:p xmlns:wp14="http://schemas.microsoft.com/office/word/2010/wordml" w:rsidRPr="008F2AE8" w:rsidR="0009713C" w:rsidP="00CA480A" w:rsidRDefault="0009713C" w14:paraId="29A4AB28" wp14:textId="77777777">
      <w:pPr>
        <w:spacing w:line="240" w:lineRule="auto"/>
        <w:jc w:val="both"/>
        <w:rPr>
          <w:rFonts w:ascii="Calibri" w:hAnsi="Calibri"/>
        </w:rPr>
      </w:pPr>
      <w:r w:rsidRPr="008F2AE8">
        <w:rPr>
          <w:rFonts w:ascii="Calibri" w:hAnsi="Calibri"/>
        </w:rPr>
        <w:t>Non viene attribuito alcun punteggio di premialità legato all’ordine di presentazione delle domande.</w:t>
      </w:r>
    </w:p>
    <w:p xmlns:wp14="http://schemas.microsoft.com/office/word/2010/wordml" w:rsidRPr="008F2AE8" w:rsidR="00316BD9" w:rsidP="0009713C" w:rsidRDefault="00316BD9" w14:paraId="6B699379" wp14:textId="77777777">
      <w:pPr>
        <w:jc w:val="both"/>
        <w:rPr>
          <w:rFonts w:ascii="Calibri" w:hAnsi="Calibri"/>
        </w:rPr>
      </w:pPr>
    </w:p>
    <w:tbl>
      <w:tblPr>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97"/>
        <w:gridCol w:w="1417"/>
      </w:tblGrid>
      <w:tr xmlns:wp14="http://schemas.microsoft.com/office/word/2010/wordml" w:rsidRPr="008F2AE8" w:rsidR="00316BD9" w:rsidTr="00A15B5E" w14:paraId="746D71D6" wp14:textId="77777777">
        <w:tc>
          <w:tcPr>
            <w:tcW w:w="7797" w:type="dxa"/>
            <w:shd w:val="clear" w:color="auto" w:fill="auto"/>
          </w:tcPr>
          <w:p w:rsidRPr="008F2AE8" w:rsidR="00316BD9" w:rsidP="008F2AE8" w:rsidRDefault="00316BD9" w14:paraId="4A2B6228" wp14:textId="77777777">
            <w:pPr>
              <w:tabs>
                <w:tab w:val="left" w:pos="8052"/>
              </w:tabs>
              <w:rPr>
                <w:rFonts w:ascii="Calibri" w:hAnsi="Calibri" w:eastAsia="Calibri"/>
                <w:sz w:val="20"/>
                <w:szCs w:val="20"/>
              </w:rPr>
            </w:pPr>
            <w:r w:rsidRPr="008F2AE8">
              <w:rPr>
                <w:rFonts w:ascii="Calibri" w:hAnsi="Calibri" w:eastAsia="Calibri"/>
                <w:b/>
                <w:color w:val="231F20"/>
                <w:spacing w:val="-3"/>
                <w:w w:val="115"/>
                <w:sz w:val="20"/>
                <w:szCs w:val="20"/>
              </w:rPr>
              <w:t>T</w:t>
            </w:r>
            <w:r w:rsidRPr="008F2AE8">
              <w:rPr>
                <w:rFonts w:ascii="Calibri" w:hAnsi="Calibri" w:eastAsia="Calibri"/>
                <w:b/>
                <w:color w:val="231F20"/>
                <w:spacing w:val="-2"/>
                <w:w w:val="115"/>
                <w:sz w:val="20"/>
                <w:szCs w:val="20"/>
              </w:rPr>
              <w:t>abella</w:t>
            </w:r>
            <w:r w:rsidRPr="008F2AE8">
              <w:rPr>
                <w:rFonts w:ascii="Calibri" w:hAnsi="Calibri" w:eastAsia="Calibri"/>
                <w:b/>
                <w:color w:val="231F20"/>
                <w:spacing w:val="37"/>
                <w:w w:val="115"/>
                <w:sz w:val="20"/>
                <w:szCs w:val="20"/>
              </w:rPr>
              <w:t xml:space="preserve"> </w:t>
            </w:r>
            <w:r w:rsidRPr="008F2AE8">
              <w:rPr>
                <w:rFonts w:ascii="Calibri" w:hAnsi="Calibri" w:eastAsia="Calibri"/>
                <w:b/>
                <w:color w:val="231F20"/>
                <w:w w:val="115"/>
                <w:sz w:val="20"/>
                <w:szCs w:val="20"/>
              </w:rPr>
              <w:t>A) -</w:t>
            </w:r>
            <w:r w:rsidRPr="008F2AE8">
              <w:rPr>
                <w:rFonts w:ascii="Calibri" w:hAnsi="Calibri" w:eastAsia="Calibri"/>
                <w:b/>
                <w:color w:val="231F20"/>
                <w:spacing w:val="10"/>
                <w:w w:val="115"/>
                <w:sz w:val="20"/>
                <w:szCs w:val="20"/>
              </w:rPr>
              <w:t xml:space="preserve"> </w:t>
            </w:r>
            <w:r w:rsidRPr="008F2AE8">
              <w:rPr>
                <w:rFonts w:ascii="Calibri" w:hAnsi="Calibri" w:eastAsia="Calibri"/>
                <w:b/>
                <w:color w:val="231F20"/>
                <w:spacing w:val="-1"/>
                <w:w w:val="115"/>
                <w:sz w:val="20"/>
                <w:szCs w:val="20"/>
              </w:rPr>
              <w:t>Caratteristiche</w:t>
            </w:r>
            <w:r w:rsidRPr="008F2AE8">
              <w:rPr>
                <w:rFonts w:ascii="Calibri" w:hAnsi="Calibri" w:eastAsia="Calibri"/>
                <w:b/>
                <w:color w:val="231F20"/>
                <w:w w:val="115"/>
                <w:sz w:val="20"/>
                <w:szCs w:val="20"/>
              </w:rPr>
              <w:t xml:space="preserve"> </w:t>
            </w:r>
            <w:r w:rsidRPr="008F2AE8">
              <w:rPr>
                <w:rFonts w:ascii="Calibri" w:hAnsi="Calibri" w:eastAsia="Calibri"/>
                <w:b/>
                <w:color w:val="231F20"/>
                <w:spacing w:val="-1"/>
                <w:w w:val="115"/>
                <w:sz w:val="20"/>
                <w:szCs w:val="20"/>
              </w:rPr>
              <w:t>tipologiche</w:t>
            </w:r>
          </w:p>
        </w:tc>
        <w:tc>
          <w:tcPr>
            <w:tcW w:w="1417" w:type="dxa"/>
            <w:shd w:val="clear" w:color="auto" w:fill="auto"/>
          </w:tcPr>
          <w:p w:rsidRPr="008F2AE8" w:rsidR="00316BD9" w:rsidP="008F2AE8" w:rsidRDefault="00316BD9" w14:paraId="3FE9F23F" wp14:textId="77777777">
            <w:pPr>
              <w:tabs>
                <w:tab w:val="left" w:pos="8052"/>
              </w:tabs>
              <w:rPr>
                <w:rFonts w:ascii="Calibri" w:hAnsi="Calibri" w:eastAsia="Calibri"/>
                <w:sz w:val="20"/>
                <w:szCs w:val="20"/>
              </w:rPr>
            </w:pPr>
          </w:p>
        </w:tc>
      </w:tr>
      <w:tr xmlns:wp14="http://schemas.microsoft.com/office/word/2010/wordml" w:rsidRPr="008F2AE8" w:rsidR="00316BD9" w:rsidTr="00A15B5E" w14:paraId="64C1AE19" wp14:textId="77777777">
        <w:tc>
          <w:tcPr>
            <w:tcW w:w="7797" w:type="dxa"/>
            <w:shd w:val="clear" w:color="auto" w:fill="auto"/>
            <w:noWrap/>
            <w:vAlign w:val="center"/>
          </w:tcPr>
          <w:p w:rsidRPr="008F2AE8" w:rsidR="00316BD9" w:rsidP="008F2AE8" w:rsidRDefault="00316BD9" w14:paraId="51368754" wp14:textId="77777777">
            <w:pPr>
              <w:pStyle w:val="TableParagraph"/>
              <w:spacing w:line="177" w:lineRule="exact"/>
              <w:ind w:right="51"/>
              <w:rPr>
                <w:sz w:val="20"/>
                <w:szCs w:val="20"/>
                <w:lang w:val="it-IT"/>
              </w:rPr>
            </w:pPr>
            <w:r w:rsidRPr="008F2AE8">
              <w:rPr>
                <w:b/>
                <w:color w:val="231F20"/>
                <w:spacing w:val="-1"/>
                <w:sz w:val="20"/>
                <w:szCs w:val="20"/>
                <w:lang w:val="it-IT"/>
              </w:rPr>
              <w:t>Accessibilità</w:t>
            </w:r>
          </w:p>
        </w:tc>
        <w:tc>
          <w:tcPr>
            <w:tcW w:w="1417" w:type="dxa"/>
            <w:shd w:val="clear" w:color="auto" w:fill="auto"/>
            <w:noWrap/>
            <w:vAlign w:val="center"/>
          </w:tcPr>
          <w:p w:rsidRPr="008F2AE8" w:rsidR="00316BD9" w:rsidP="008F2AE8" w:rsidRDefault="00316BD9" w14:paraId="1F72F646" wp14:textId="77777777">
            <w:pPr>
              <w:tabs>
                <w:tab w:val="left" w:pos="8052"/>
              </w:tabs>
              <w:rPr>
                <w:rFonts w:ascii="Calibri" w:hAnsi="Calibri" w:eastAsia="Calibri"/>
                <w:sz w:val="20"/>
                <w:szCs w:val="20"/>
              </w:rPr>
            </w:pPr>
          </w:p>
        </w:tc>
      </w:tr>
      <w:tr xmlns:wp14="http://schemas.microsoft.com/office/word/2010/wordml" w:rsidRPr="008F2AE8" w:rsidR="00316BD9" w:rsidTr="00A15B5E" w14:paraId="3BCAE625" wp14:textId="77777777">
        <w:tc>
          <w:tcPr>
            <w:tcW w:w="7797" w:type="dxa"/>
            <w:shd w:val="clear" w:color="auto" w:fill="auto"/>
          </w:tcPr>
          <w:p w:rsidRPr="008F2AE8" w:rsidR="00316BD9" w:rsidP="00CA480A" w:rsidRDefault="00316BD9" w14:paraId="3CA75573" wp14:textId="77777777">
            <w:pPr>
              <w:pStyle w:val="TableParagraph"/>
              <w:rPr>
                <w:color w:val="231F20"/>
                <w:w w:val="115"/>
                <w:sz w:val="20"/>
                <w:szCs w:val="20"/>
                <w:u w:val="single"/>
                <w:lang w:val="it-IT"/>
              </w:rPr>
            </w:pPr>
            <w:r w:rsidRPr="008F2AE8">
              <w:rPr>
                <w:color w:val="231F20"/>
                <w:w w:val="115"/>
                <w:sz w:val="20"/>
                <w:szCs w:val="20"/>
                <w:u w:val="single"/>
                <w:lang w:val="it-IT"/>
              </w:rPr>
              <w:lastRenderedPageBreak/>
              <w:t>Rifugi alpinistici</w:t>
            </w:r>
          </w:p>
          <w:p w:rsidRPr="008F2AE8" w:rsidR="00316BD9" w:rsidP="00CA480A" w:rsidRDefault="00316BD9" w14:paraId="568DC2ED" wp14:textId="77777777">
            <w:pPr>
              <w:pStyle w:val="TableParagraph"/>
              <w:rPr>
                <w:color w:val="231F20"/>
                <w:w w:val="115"/>
                <w:sz w:val="20"/>
                <w:szCs w:val="20"/>
                <w:lang w:val="it-IT"/>
              </w:rPr>
            </w:pPr>
            <w:r w:rsidRPr="008F2AE8">
              <w:rPr>
                <w:color w:val="231F20"/>
                <w:w w:val="115"/>
                <w:sz w:val="20"/>
                <w:szCs w:val="20"/>
                <w:lang w:val="it-IT"/>
              </w:rPr>
              <w:t>Raggiungibili solo attraverso sentieri di almeno 1500 m lineari o 150 m di dislivello da strade aperte al traffico ordinario o da linee funiviarie di servizio pubblico.</w:t>
            </w:r>
          </w:p>
          <w:p w:rsidRPr="008F2AE8" w:rsidR="00316BD9" w:rsidP="008F2AE8" w:rsidRDefault="00316BD9" w14:paraId="7B95C578" wp14:textId="77777777">
            <w:pPr>
              <w:ind w:left="67"/>
              <w:rPr>
                <w:rFonts w:ascii="Calibri" w:hAnsi="Calibri" w:eastAsia="Calibri"/>
                <w:color w:val="231F20"/>
                <w:w w:val="115"/>
                <w:sz w:val="20"/>
                <w:szCs w:val="20"/>
              </w:rPr>
            </w:pPr>
            <w:r w:rsidRPr="008F2AE8">
              <w:rPr>
                <w:rFonts w:ascii="Calibri" w:hAnsi="Calibri" w:eastAsia="Calibri"/>
                <w:color w:val="231F20"/>
                <w:w w:val="115"/>
                <w:sz w:val="20"/>
                <w:szCs w:val="20"/>
              </w:rPr>
              <w:t>Attribuzione di un punto ogni 100 metri lineari oppure ogni 50 metri di dislivello aggiuntivi.</w:t>
            </w:r>
          </w:p>
        </w:tc>
        <w:tc>
          <w:tcPr>
            <w:tcW w:w="1417" w:type="dxa"/>
            <w:shd w:val="clear" w:color="auto" w:fill="auto"/>
          </w:tcPr>
          <w:p w:rsidRPr="008F2AE8" w:rsidR="00316BD9" w:rsidP="008F2AE8" w:rsidRDefault="00316BD9" w14:paraId="57B7A086"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da 1 a 40</w:t>
            </w:r>
          </w:p>
        </w:tc>
      </w:tr>
      <w:tr xmlns:wp14="http://schemas.microsoft.com/office/word/2010/wordml" w:rsidRPr="008F2AE8" w:rsidR="00316BD9" w:rsidTr="00A15B5E" w14:paraId="787F6B23" wp14:textId="77777777">
        <w:tc>
          <w:tcPr>
            <w:tcW w:w="7797" w:type="dxa"/>
            <w:shd w:val="clear" w:color="auto" w:fill="auto"/>
          </w:tcPr>
          <w:p w:rsidRPr="008F2AE8" w:rsidR="00316BD9" w:rsidP="001C1FC1" w:rsidRDefault="00316BD9" w14:paraId="40D592E5" wp14:textId="77777777">
            <w:pPr>
              <w:pStyle w:val="TableParagraph"/>
              <w:rPr>
                <w:color w:val="231F20"/>
                <w:w w:val="115"/>
                <w:sz w:val="20"/>
                <w:szCs w:val="20"/>
                <w:u w:val="single"/>
                <w:lang w:val="it-IT"/>
              </w:rPr>
            </w:pPr>
            <w:r w:rsidRPr="008F2AE8">
              <w:rPr>
                <w:color w:val="231F20"/>
                <w:w w:val="115"/>
                <w:sz w:val="20"/>
                <w:szCs w:val="20"/>
                <w:u w:val="single"/>
                <w:lang w:val="it-IT"/>
              </w:rPr>
              <w:t>Rifugi escursionistici</w:t>
            </w:r>
          </w:p>
          <w:p w:rsidRPr="008F2AE8" w:rsidR="00316BD9" w:rsidP="00CA480A" w:rsidRDefault="00316BD9" w14:paraId="7173A38F" wp14:textId="77777777">
            <w:pPr>
              <w:pStyle w:val="TableParagraph"/>
              <w:rPr>
                <w:color w:val="231F20"/>
                <w:w w:val="115"/>
                <w:sz w:val="20"/>
                <w:szCs w:val="20"/>
                <w:lang w:val="it-IT"/>
              </w:rPr>
            </w:pPr>
            <w:r w:rsidRPr="008F2AE8">
              <w:rPr>
                <w:color w:val="231F20"/>
                <w:w w:val="115"/>
                <w:sz w:val="20"/>
                <w:szCs w:val="20"/>
                <w:lang w:val="it-IT"/>
              </w:rPr>
              <w:t>Raggiungibili solo attraverso sentieri di almeno 200 metri lineari o 50 metri di dislivello da strade aperte al traffico ordinario o da linee funiviarie di servizio pubblico.</w:t>
            </w:r>
          </w:p>
          <w:p w:rsidRPr="008F2AE8" w:rsidR="00316BD9" w:rsidP="008F2AE8" w:rsidRDefault="00316BD9" w14:paraId="239DC004" wp14:textId="77777777">
            <w:pPr>
              <w:tabs>
                <w:tab w:val="left" w:pos="8052"/>
              </w:tabs>
              <w:ind w:left="67"/>
              <w:rPr>
                <w:rFonts w:ascii="Calibri" w:hAnsi="Calibri" w:eastAsia="Calibri"/>
                <w:sz w:val="20"/>
                <w:szCs w:val="20"/>
              </w:rPr>
            </w:pPr>
            <w:r w:rsidRPr="008F2AE8">
              <w:rPr>
                <w:rFonts w:ascii="Calibri" w:hAnsi="Calibri" w:eastAsia="Calibri"/>
                <w:color w:val="231F20"/>
                <w:w w:val="115"/>
                <w:sz w:val="20"/>
                <w:szCs w:val="20"/>
              </w:rPr>
              <w:t>Attribuzione di un punto ogni 100 metri lineari oppure ogni 25 metri di dislivello aggiuntivi.</w:t>
            </w:r>
          </w:p>
        </w:tc>
        <w:tc>
          <w:tcPr>
            <w:tcW w:w="1417" w:type="dxa"/>
            <w:shd w:val="clear" w:color="auto" w:fill="auto"/>
          </w:tcPr>
          <w:p w:rsidRPr="008F2AE8" w:rsidR="00316BD9" w:rsidP="008F2AE8" w:rsidRDefault="00316BD9" w14:paraId="42B4601B"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da 1 a 40</w:t>
            </w:r>
          </w:p>
        </w:tc>
      </w:tr>
      <w:tr xmlns:wp14="http://schemas.microsoft.com/office/word/2010/wordml" w:rsidRPr="008F2AE8" w:rsidR="00316BD9" w:rsidTr="00A15B5E" w14:paraId="22A2D7AF" wp14:textId="77777777">
        <w:tc>
          <w:tcPr>
            <w:tcW w:w="7797" w:type="dxa"/>
            <w:shd w:val="clear" w:color="auto" w:fill="auto"/>
          </w:tcPr>
          <w:p w:rsidRPr="008F2AE8" w:rsidR="00316BD9" w:rsidP="008F2AE8" w:rsidRDefault="00316BD9" w14:paraId="08CE6F91" wp14:textId="77777777">
            <w:pPr>
              <w:tabs>
                <w:tab w:val="left" w:pos="8052"/>
              </w:tabs>
              <w:rPr>
                <w:rFonts w:ascii="Calibri" w:hAnsi="Calibri" w:eastAsia="Calibri"/>
                <w:sz w:val="20"/>
                <w:szCs w:val="20"/>
              </w:rPr>
            </w:pPr>
          </w:p>
        </w:tc>
        <w:tc>
          <w:tcPr>
            <w:tcW w:w="1417" w:type="dxa"/>
            <w:shd w:val="clear" w:color="auto" w:fill="auto"/>
          </w:tcPr>
          <w:p w:rsidRPr="008F2AE8" w:rsidR="00316BD9" w:rsidP="008F2AE8" w:rsidRDefault="00316BD9" w14:paraId="64E02514" wp14:textId="77777777">
            <w:pPr>
              <w:tabs>
                <w:tab w:val="left" w:pos="8052"/>
              </w:tabs>
              <w:jc w:val="center"/>
              <w:rPr>
                <w:rFonts w:ascii="Calibri" w:hAnsi="Calibri" w:eastAsia="Calibri"/>
                <w:sz w:val="20"/>
                <w:szCs w:val="20"/>
              </w:rPr>
            </w:pPr>
            <w:r w:rsidRPr="008F2AE8">
              <w:rPr>
                <w:rFonts w:ascii="Calibri" w:hAnsi="Calibri" w:eastAsia="Calibri"/>
                <w:b/>
                <w:sz w:val="20"/>
                <w:szCs w:val="20"/>
              </w:rPr>
              <w:t>Max 40</w:t>
            </w:r>
          </w:p>
        </w:tc>
      </w:tr>
      <w:tr xmlns:wp14="http://schemas.microsoft.com/office/word/2010/wordml" w:rsidRPr="008F2AE8" w:rsidR="00316BD9" w:rsidTr="00A15B5E" w14:paraId="18C7F8E7" wp14:textId="77777777">
        <w:tc>
          <w:tcPr>
            <w:tcW w:w="7797" w:type="dxa"/>
            <w:shd w:val="clear" w:color="auto" w:fill="auto"/>
          </w:tcPr>
          <w:p w:rsidRPr="008F2AE8" w:rsidR="00316BD9" w:rsidP="008F2AE8" w:rsidRDefault="00316BD9" w14:paraId="08EBC4FB" wp14:textId="77777777">
            <w:pPr>
              <w:tabs>
                <w:tab w:val="left" w:pos="8052"/>
              </w:tabs>
              <w:rPr>
                <w:rFonts w:ascii="Calibri" w:hAnsi="Calibri" w:eastAsia="Calibri"/>
                <w:sz w:val="20"/>
                <w:szCs w:val="20"/>
              </w:rPr>
            </w:pPr>
            <w:r w:rsidRPr="008F2AE8">
              <w:rPr>
                <w:rFonts w:ascii="Calibri" w:hAnsi="Calibri" w:eastAsia="Calibri"/>
                <w:b/>
                <w:color w:val="231F20"/>
                <w:w w:val="120"/>
                <w:sz w:val="20"/>
                <w:szCs w:val="20"/>
              </w:rPr>
              <w:t xml:space="preserve">Altitudine </w:t>
            </w:r>
            <w:r w:rsidRPr="008F2AE8">
              <w:rPr>
                <w:rFonts w:ascii="Calibri" w:hAnsi="Calibri" w:eastAsia="Calibri"/>
                <w:color w:val="231F20"/>
                <w:w w:val="115"/>
                <w:sz w:val="20"/>
                <w:szCs w:val="20"/>
              </w:rPr>
              <w:t>(in assenza di strada rotabile o con strada non aperta al pubblico)</w:t>
            </w:r>
          </w:p>
        </w:tc>
        <w:tc>
          <w:tcPr>
            <w:tcW w:w="1417" w:type="dxa"/>
            <w:shd w:val="clear" w:color="auto" w:fill="auto"/>
          </w:tcPr>
          <w:p w:rsidRPr="008F2AE8" w:rsidR="00316BD9" w:rsidP="008F2AE8" w:rsidRDefault="00316BD9" w14:paraId="61CDCEAD" wp14:textId="77777777">
            <w:pPr>
              <w:tabs>
                <w:tab w:val="left" w:pos="8052"/>
              </w:tabs>
              <w:jc w:val="center"/>
              <w:rPr>
                <w:rFonts w:ascii="Calibri" w:hAnsi="Calibri" w:eastAsia="Calibri"/>
                <w:b/>
                <w:sz w:val="20"/>
                <w:szCs w:val="20"/>
              </w:rPr>
            </w:pPr>
          </w:p>
        </w:tc>
      </w:tr>
      <w:tr xmlns:wp14="http://schemas.microsoft.com/office/word/2010/wordml" w:rsidRPr="008F2AE8" w:rsidR="00316BD9" w:rsidTr="00A15B5E" w14:paraId="4C6B728A" wp14:textId="77777777">
        <w:tc>
          <w:tcPr>
            <w:tcW w:w="7797" w:type="dxa"/>
            <w:shd w:val="clear" w:color="auto" w:fill="auto"/>
          </w:tcPr>
          <w:p w:rsidRPr="008F2AE8" w:rsidR="00316BD9" w:rsidP="001C1FC1" w:rsidRDefault="00316BD9" w14:paraId="2698E996" wp14:textId="77777777">
            <w:pPr>
              <w:pStyle w:val="TableParagraph"/>
              <w:rPr>
                <w:color w:val="231F20"/>
                <w:w w:val="115"/>
                <w:sz w:val="20"/>
                <w:szCs w:val="20"/>
              </w:rPr>
            </w:pPr>
            <w:r w:rsidRPr="008F2AE8">
              <w:rPr>
                <w:color w:val="231F20"/>
                <w:w w:val="115"/>
                <w:sz w:val="20"/>
                <w:szCs w:val="20"/>
              </w:rPr>
              <w:t xml:space="preserve">Rifugi </w:t>
            </w:r>
            <w:proofErr w:type="spellStart"/>
            <w:r w:rsidRPr="008F2AE8">
              <w:rPr>
                <w:color w:val="231F20"/>
                <w:w w:val="115"/>
                <w:sz w:val="20"/>
                <w:szCs w:val="20"/>
              </w:rPr>
              <w:t>alpinistici</w:t>
            </w:r>
            <w:proofErr w:type="spellEnd"/>
          </w:p>
          <w:p w:rsidRPr="008F2AE8" w:rsidR="00316BD9" w:rsidP="001C1FC1" w:rsidRDefault="00316BD9" w14:paraId="5AA914AC" wp14:textId="77777777">
            <w:pPr>
              <w:pStyle w:val="TableParagraph"/>
              <w:rPr>
                <w:color w:val="231F20"/>
                <w:w w:val="115"/>
                <w:sz w:val="20"/>
                <w:szCs w:val="20"/>
              </w:rPr>
            </w:pPr>
            <w:proofErr w:type="spellStart"/>
            <w:r w:rsidRPr="008F2AE8">
              <w:rPr>
                <w:color w:val="231F20"/>
                <w:w w:val="115"/>
                <w:sz w:val="20"/>
                <w:szCs w:val="20"/>
              </w:rPr>
              <w:t>Oltre</w:t>
            </w:r>
            <w:proofErr w:type="spellEnd"/>
            <w:r w:rsidRPr="008F2AE8">
              <w:rPr>
                <w:color w:val="231F20"/>
                <w:w w:val="115"/>
                <w:sz w:val="20"/>
                <w:szCs w:val="20"/>
              </w:rPr>
              <w:t xml:space="preserve"> 1000 </w:t>
            </w:r>
            <w:proofErr w:type="spellStart"/>
            <w:r w:rsidRPr="008F2AE8">
              <w:rPr>
                <w:color w:val="231F20"/>
                <w:w w:val="115"/>
                <w:sz w:val="20"/>
                <w:szCs w:val="20"/>
              </w:rPr>
              <w:t>metri</w:t>
            </w:r>
            <w:proofErr w:type="spellEnd"/>
            <w:r w:rsidRPr="008F2AE8">
              <w:rPr>
                <w:color w:val="231F20"/>
                <w:w w:val="115"/>
                <w:sz w:val="20"/>
                <w:szCs w:val="20"/>
              </w:rPr>
              <w:t xml:space="preserve"> </w:t>
            </w:r>
            <w:proofErr w:type="spellStart"/>
            <w:r w:rsidRPr="008F2AE8">
              <w:rPr>
                <w:color w:val="231F20"/>
                <w:w w:val="115"/>
                <w:sz w:val="20"/>
                <w:szCs w:val="20"/>
              </w:rPr>
              <w:t>s.l.m</w:t>
            </w:r>
            <w:proofErr w:type="spellEnd"/>
            <w:r w:rsidRPr="008F2AE8">
              <w:rPr>
                <w:color w:val="231F20"/>
                <w:w w:val="115"/>
                <w:sz w:val="20"/>
                <w:szCs w:val="20"/>
              </w:rPr>
              <w:t xml:space="preserve">.: </w:t>
            </w:r>
            <w:proofErr w:type="spellStart"/>
            <w:r w:rsidRPr="008F2AE8">
              <w:rPr>
                <w:color w:val="231F20"/>
                <w:w w:val="115"/>
                <w:sz w:val="20"/>
                <w:szCs w:val="20"/>
              </w:rPr>
              <w:t>punti</w:t>
            </w:r>
            <w:proofErr w:type="spellEnd"/>
            <w:r w:rsidRPr="008F2AE8">
              <w:rPr>
                <w:color w:val="231F20"/>
                <w:w w:val="115"/>
                <w:sz w:val="20"/>
                <w:szCs w:val="20"/>
              </w:rPr>
              <w:t xml:space="preserve"> 2 </w:t>
            </w:r>
            <w:proofErr w:type="spellStart"/>
            <w:r w:rsidRPr="008F2AE8">
              <w:rPr>
                <w:color w:val="231F20"/>
                <w:w w:val="115"/>
                <w:sz w:val="20"/>
                <w:szCs w:val="20"/>
              </w:rPr>
              <w:t>ogni</w:t>
            </w:r>
            <w:proofErr w:type="spellEnd"/>
            <w:r w:rsidRPr="008F2AE8">
              <w:rPr>
                <w:color w:val="231F20"/>
                <w:w w:val="115"/>
                <w:sz w:val="20"/>
                <w:szCs w:val="20"/>
              </w:rPr>
              <w:t xml:space="preserve"> 200 </w:t>
            </w:r>
            <w:proofErr w:type="spellStart"/>
            <w:r w:rsidRPr="008F2AE8">
              <w:rPr>
                <w:color w:val="231F20"/>
                <w:w w:val="115"/>
                <w:sz w:val="20"/>
                <w:szCs w:val="20"/>
              </w:rPr>
              <w:t>metri</w:t>
            </w:r>
            <w:proofErr w:type="spellEnd"/>
            <w:r w:rsidRPr="008F2AE8">
              <w:rPr>
                <w:color w:val="231F20"/>
                <w:w w:val="115"/>
                <w:sz w:val="20"/>
                <w:szCs w:val="20"/>
              </w:rPr>
              <w:t xml:space="preserve"> di </w:t>
            </w:r>
            <w:proofErr w:type="spellStart"/>
            <w:r w:rsidRPr="008F2AE8">
              <w:rPr>
                <w:color w:val="231F20"/>
                <w:w w:val="115"/>
                <w:sz w:val="20"/>
                <w:szCs w:val="20"/>
              </w:rPr>
              <w:t>incremento</w:t>
            </w:r>
            <w:proofErr w:type="spellEnd"/>
            <w:r w:rsidRPr="008F2AE8">
              <w:rPr>
                <w:color w:val="231F20"/>
                <w:w w:val="115"/>
                <w:sz w:val="20"/>
                <w:szCs w:val="20"/>
              </w:rPr>
              <w:t xml:space="preserve"> di quota </w:t>
            </w:r>
          </w:p>
        </w:tc>
        <w:tc>
          <w:tcPr>
            <w:tcW w:w="1417" w:type="dxa"/>
            <w:shd w:val="clear" w:color="auto" w:fill="auto"/>
          </w:tcPr>
          <w:p w:rsidRPr="008F2AE8" w:rsidR="00316BD9" w:rsidP="008F2AE8" w:rsidRDefault="00316BD9" w14:paraId="5AB0BFA4"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da 1 a 20</w:t>
            </w:r>
          </w:p>
        </w:tc>
      </w:tr>
      <w:tr xmlns:wp14="http://schemas.microsoft.com/office/word/2010/wordml" w:rsidRPr="008F2AE8" w:rsidR="00316BD9" w:rsidTr="00A15B5E" w14:paraId="7310CED6" wp14:textId="77777777">
        <w:tc>
          <w:tcPr>
            <w:tcW w:w="7797" w:type="dxa"/>
            <w:shd w:val="clear" w:color="auto" w:fill="auto"/>
          </w:tcPr>
          <w:p w:rsidRPr="008F2AE8" w:rsidR="00316BD9" w:rsidP="001C1FC1" w:rsidRDefault="00316BD9" w14:paraId="01210D76" wp14:textId="77777777">
            <w:pPr>
              <w:pStyle w:val="TableParagraph"/>
              <w:rPr>
                <w:color w:val="231F20"/>
                <w:w w:val="115"/>
                <w:sz w:val="20"/>
                <w:szCs w:val="20"/>
              </w:rPr>
            </w:pPr>
            <w:r w:rsidRPr="008F2AE8">
              <w:rPr>
                <w:color w:val="231F20"/>
                <w:w w:val="115"/>
                <w:sz w:val="20"/>
                <w:szCs w:val="20"/>
              </w:rPr>
              <w:t xml:space="preserve">Rifugi </w:t>
            </w:r>
            <w:proofErr w:type="spellStart"/>
            <w:r w:rsidRPr="008F2AE8">
              <w:rPr>
                <w:color w:val="231F20"/>
                <w:w w:val="115"/>
                <w:sz w:val="20"/>
                <w:szCs w:val="20"/>
              </w:rPr>
              <w:t>escursionistici</w:t>
            </w:r>
            <w:proofErr w:type="spellEnd"/>
          </w:p>
          <w:p w:rsidRPr="008F2AE8" w:rsidR="00316BD9" w:rsidP="008F2AE8" w:rsidRDefault="00316BD9" w14:paraId="232550D8" wp14:textId="77777777">
            <w:pPr>
              <w:tabs>
                <w:tab w:val="left" w:pos="8052"/>
              </w:tabs>
              <w:rPr>
                <w:rFonts w:ascii="Calibri" w:hAnsi="Calibri" w:eastAsia="Calibri"/>
                <w:sz w:val="20"/>
                <w:szCs w:val="20"/>
              </w:rPr>
            </w:pPr>
            <w:r w:rsidRPr="008F2AE8">
              <w:rPr>
                <w:rFonts w:ascii="Calibri" w:hAnsi="Calibri" w:eastAsia="Calibri"/>
                <w:color w:val="231F20"/>
                <w:w w:val="115"/>
                <w:sz w:val="20"/>
                <w:szCs w:val="20"/>
              </w:rPr>
              <w:t>Oltre 600 metri s.l.m.: punti 2 ogni 150 metri di incremento di quota</w:t>
            </w:r>
          </w:p>
        </w:tc>
        <w:tc>
          <w:tcPr>
            <w:tcW w:w="1417" w:type="dxa"/>
            <w:shd w:val="clear" w:color="auto" w:fill="auto"/>
          </w:tcPr>
          <w:p w:rsidRPr="008F2AE8" w:rsidR="00316BD9" w:rsidP="008F2AE8" w:rsidRDefault="00316BD9" w14:paraId="53B0F814"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da 1 a 20</w:t>
            </w:r>
          </w:p>
        </w:tc>
      </w:tr>
      <w:tr xmlns:wp14="http://schemas.microsoft.com/office/word/2010/wordml" w:rsidRPr="008F2AE8" w:rsidR="00316BD9" w:rsidTr="00A15B5E" w14:paraId="45EB8AE9" wp14:textId="77777777">
        <w:tc>
          <w:tcPr>
            <w:tcW w:w="7797" w:type="dxa"/>
            <w:shd w:val="clear" w:color="auto" w:fill="auto"/>
          </w:tcPr>
          <w:p w:rsidRPr="008F2AE8" w:rsidR="00316BD9" w:rsidP="008F2AE8" w:rsidRDefault="00316BD9" w14:paraId="6BB9E253" wp14:textId="77777777">
            <w:pPr>
              <w:tabs>
                <w:tab w:val="left" w:pos="8052"/>
              </w:tabs>
              <w:rPr>
                <w:rFonts w:ascii="Calibri" w:hAnsi="Calibri" w:eastAsia="Calibri"/>
                <w:sz w:val="20"/>
                <w:szCs w:val="20"/>
              </w:rPr>
            </w:pPr>
          </w:p>
        </w:tc>
        <w:tc>
          <w:tcPr>
            <w:tcW w:w="1417" w:type="dxa"/>
            <w:shd w:val="clear" w:color="auto" w:fill="auto"/>
          </w:tcPr>
          <w:p w:rsidRPr="008F2AE8" w:rsidR="00316BD9" w:rsidP="008F2AE8" w:rsidRDefault="00316BD9" w14:paraId="53840228"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Max 20</w:t>
            </w:r>
          </w:p>
        </w:tc>
      </w:tr>
      <w:tr xmlns:wp14="http://schemas.microsoft.com/office/word/2010/wordml" w:rsidRPr="008F2AE8" w:rsidR="00316BD9" w:rsidTr="00A15B5E" w14:paraId="547B8FFB" wp14:textId="77777777">
        <w:tc>
          <w:tcPr>
            <w:tcW w:w="7797" w:type="dxa"/>
            <w:shd w:val="clear" w:color="auto" w:fill="auto"/>
          </w:tcPr>
          <w:p w:rsidRPr="008F2AE8" w:rsidR="00316BD9" w:rsidP="008F2AE8" w:rsidRDefault="00316BD9" w14:paraId="6357ACD5" wp14:textId="77777777">
            <w:pPr>
              <w:tabs>
                <w:tab w:val="left" w:pos="8052"/>
              </w:tabs>
              <w:rPr>
                <w:rFonts w:ascii="Calibri" w:hAnsi="Calibri" w:eastAsia="Calibri"/>
                <w:sz w:val="20"/>
                <w:szCs w:val="20"/>
              </w:rPr>
            </w:pPr>
            <w:r w:rsidRPr="008F2AE8">
              <w:rPr>
                <w:rFonts w:ascii="Calibri" w:hAnsi="Calibri" w:eastAsia="Calibri"/>
                <w:b/>
                <w:color w:val="231F20"/>
                <w:spacing w:val="-2"/>
                <w:w w:val="125"/>
                <w:sz w:val="20"/>
                <w:szCs w:val="20"/>
              </w:rPr>
              <w:t>Punt</w:t>
            </w:r>
            <w:r w:rsidRPr="008F2AE8">
              <w:rPr>
                <w:rFonts w:ascii="Calibri" w:hAnsi="Calibri" w:eastAsia="Calibri"/>
                <w:b/>
                <w:color w:val="231F20"/>
                <w:spacing w:val="-1"/>
                <w:w w:val="125"/>
                <w:sz w:val="20"/>
                <w:szCs w:val="20"/>
              </w:rPr>
              <w:t>eggio</w:t>
            </w:r>
            <w:r w:rsidRPr="008F2AE8">
              <w:rPr>
                <w:rFonts w:ascii="Calibri" w:hAnsi="Calibri" w:eastAsia="Calibri"/>
                <w:b/>
                <w:color w:val="231F20"/>
                <w:spacing w:val="-4"/>
                <w:w w:val="125"/>
                <w:sz w:val="20"/>
                <w:szCs w:val="20"/>
              </w:rPr>
              <w:t xml:space="preserve"> </w:t>
            </w:r>
            <w:r w:rsidRPr="008F2AE8">
              <w:rPr>
                <w:rFonts w:ascii="Calibri" w:hAnsi="Calibri" w:eastAsia="Calibri"/>
                <w:b/>
                <w:color w:val="231F20"/>
                <w:spacing w:val="-3"/>
                <w:w w:val="125"/>
                <w:sz w:val="20"/>
                <w:szCs w:val="20"/>
              </w:rPr>
              <w:t>tot</w:t>
            </w:r>
            <w:r w:rsidRPr="008F2AE8">
              <w:rPr>
                <w:rFonts w:ascii="Calibri" w:hAnsi="Calibri" w:eastAsia="Calibri"/>
                <w:b/>
                <w:color w:val="231F20"/>
                <w:spacing w:val="-2"/>
                <w:w w:val="125"/>
                <w:sz w:val="20"/>
                <w:szCs w:val="20"/>
              </w:rPr>
              <w:t>ale</w:t>
            </w:r>
            <w:r w:rsidRPr="008F2AE8">
              <w:rPr>
                <w:rFonts w:ascii="Calibri" w:hAnsi="Calibri" w:eastAsia="Calibri"/>
                <w:b/>
                <w:color w:val="231F20"/>
                <w:spacing w:val="-4"/>
                <w:w w:val="125"/>
                <w:sz w:val="20"/>
                <w:szCs w:val="20"/>
              </w:rPr>
              <w:t xml:space="preserve"> </w:t>
            </w:r>
            <w:r w:rsidRPr="008F2AE8">
              <w:rPr>
                <w:rFonts w:ascii="Calibri" w:hAnsi="Calibri" w:eastAsia="Calibri"/>
                <w:b/>
                <w:color w:val="231F20"/>
                <w:w w:val="125"/>
                <w:sz w:val="20"/>
                <w:szCs w:val="20"/>
              </w:rPr>
              <w:t>conseguibile</w:t>
            </w:r>
            <w:r w:rsidRPr="008F2AE8">
              <w:rPr>
                <w:rFonts w:ascii="Calibri" w:hAnsi="Calibri" w:eastAsia="Calibri"/>
                <w:b/>
                <w:color w:val="231F20"/>
                <w:spacing w:val="-3"/>
                <w:w w:val="125"/>
                <w:sz w:val="20"/>
                <w:szCs w:val="20"/>
              </w:rPr>
              <w:t xml:space="preserve"> (T</w:t>
            </w:r>
            <w:r w:rsidRPr="008F2AE8">
              <w:rPr>
                <w:rFonts w:ascii="Calibri" w:hAnsi="Calibri" w:eastAsia="Calibri"/>
                <w:b/>
                <w:color w:val="231F20"/>
                <w:spacing w:val="-2"/>
                <w:w w:val="125"/>
                <w:sz w:val="20"/>
                <w:szCs w:val="20"/>
              </w:rPr>
              <w:t>abella</w:t>
            </w:r>
            <w:r w:rsidRPr="008F2AE8">
              <w:rPr>
                <w:rFonts w:ascii="Calibri" w:hAnsi="Calibri" w:eastAsia="Calibri"/>
                <w:b/>
                <w:color w:val="231F20"/>
                <w:spacing w:val="-9"/>
                <w:w w:val="125"/>
                <w:sz w:val="20"/>
                <w:szCs w:val="20"/>
              </w:rPr>
              <w:t xml:space="preserve"> </w:t>
            </w:r>
            <w:r w:rsidRPr="008F2AE8">
              <w:rPr>
                <w:rFonts w:ascii="Calibri" w:hAnsi="Calibri" w:eastAsia="Calibri"/>
                <w:b/>
                <w:color w:val="231F20"/>
                <w:w w:val="125"/>
                <w:sz w:val="20"/>
                <w:szCs w:val="20"/>
              </w:rPr>
              <w:t>A)</w:t>
            </w:r>
          </w:p>
        </w:tc>
        <w:tc>
          <w:tcPr>
            <w:tcW w:w="1417" w:type="dxa"/>
            <w:shd w:val="clear" w:color="auto" w:fill="auto"/>
          </w:tcPr>
          <w:p w:rsidRPr="008F2AE8" w:rsidR="00316BD9" w:rsidP="008F2AE8" w:rsidRDefault="00316BD9" w14:paraId="174B1212" wp14:textId="77777777">
            <w:pPr>
              <w:tabs>
                <w:tab w:val="left" w:pos="8052"/>
              </w:tabs>
              <w:jc w:val="center"/>
              <w:rPr>
                <w:rFonts w:ascii="Calibri" w:hAnsi="Calibri" w:eastAsia="Calibri"/>
                <w:b/>
                <w:sz w:val="20"/>
                <w:szCs w:val="20"/>
              </w:rPr>
            </w:pPr>
            <w:r w:rsidRPr="008F2AE8">
              <w:rPr>
                <w:rFonts w:ascii="Calibri" w:hAnsi="Calibri" w:eastAsia="Calibri"/>
                <w:b/>
                <w:sz w:val="20"/>
                <w:szCs w:val="20"/>
              </w:rPr>
              <w:t>60</w:t>
            </w:r>
          </w:p>
        </w:tc>
      </w:tr>
    </w:tbl>
    <w:p xmlns:wp14="http://schemas.microsoft.com/office/word/2010/wordml" w:rsidRPr="008F2AE8" w:rsidR="00316BD9" w:rsidP="0009713C" w:rsidRDefault="00316BD9" w14:paraId="23DE523C" wp14:textId="77777777">
      <w:pPr>
        <w:jc w:val="both"/>
        <w:rPr>
          <w:rFonts w:ascii="Calibri" w:hAnsi="Calibri"/>
        </w:rPr>
      </w:pPr>
      <w:bookmarkStart w:name="_GoBack" w:id="41"/>
      <w:bookmarkEnd w:id="41"/>
    </w:p>
    <w:tbl>
      <w:tblPr>
        <w:tblpPr w:leftFromText="141" w:rightFromText="141" w:vertAnchor="text" w:tblpY="1"/>
        <w:tblOverlap w:val="never"/>
        <w:tblW w:w="9219" w:type="dxa"/>
        <w:tblLayout w:type="fixed"/>
        <w:tblCellMar>
          <w:left w:w="0" w:type="dxa"/>
          <w:right w:w="0" w:type="dxa"/>
        </w:tblCellMar>
        <w:tblLook w:val="01E0" w:firstRow="1" w:lastRow="1" w:firstColumn="1" w:lastColumn="1" w:noHBand="0" w:noVBand="0"/>
      </w:tblPr>
      <w:tblGrid>
        <w:gridCol w:w="7792"/>
        <w:gridCol w:w="1427"/>
      </w:tblGrid>
      <w:tr xmlns:wp14="http://schemas.microsoft.com/office/word/2010/wordml" w:rsidRPr="008F2AE8" w:rsidR="00316BD9" w:rsidTr="008F2AE8" w14:paraId="79995827" wp14:textId="77777777">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7FD6E749" wp14:textId="77777777">
            <w:pPr>
              <w:pStyle w:val="TableParagraph"/>
              <w:spacing w:before="20" w:line="177" w:lineRule="exact"/>
              <w:jc w:val="both"/>
              <w:rPr>
                <w:b/>
                <w:color w:val="231F20"/>
                <w:w w:val="120"/>
                <w:sz w:val="20"/>
                <w:szCs w:val="20"/>
                <w:lang w:val="it-IT"/>
              </w:rPr>
            </w:pPr>
            <w:r w:rsidRPr="008F2AE8">
              <w:rPr>
                <w:b/>
                <w:color w:val="231F20"/>
                <w:w w:val="120"/>
                <w:sz w:val="20"/>
                <w:szCs w:val="20"/>
                <w:lang w:val="it-IT"/>
              </w:rPr>
              <w:t>Tabella B) Livello procedimentale per l’esecuzione degli interventi</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52E56223" wp14:textId="77777777">
            <w:pPr>
              <w:pStyle w:val="TableParagraph"/>
              <w:spacing w:before="10" w:line="180" w:lineRule="exact"/>
              <w:jc w:val="center"/>
              <w:rPr>
                <w:sz w:val="20"/>
                <w:szCs w:val="20"/>
                <w:lang w:val="it-IT"/>
              </w:rPr>
            </w:pPr>
          </w:p>
        </w:tc>
      </w:tr>
      <w:tr xmlns:wp14="http://schemas.microsoft.com/office/word/2010/wordml" w:rsidRPr="008F2AE8" w:rsidR="00316BD9" w:rsidTr="008F2AE8" w14:paraId="57FAB0BA" wp14:textId="77777777">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0F352C89" wp14:textId="77777777">
            <w:pPr>
              <w:pStyle w:val="TableParagraph"/>
              <w:spacing w:before="20" w:line="177" w:lineRule="exact"/>
              <w:jc w:val="both"/>
              <w:rPr>
                <w:b/>
                <w:color w:val="231F20"/>
                <w:w w:val="120"/>
                <w:sz w:val="20"/>
                <w:szCs w:val="20"/>
                <w:lang w:val="it-IT"/>
              </w:rPr>
            </w:pPr>
            <w:r w:rsidRPr="008F2AE8">
              <w:rPr>
                <w:b/>
                <w:color w:val="231F20"/>
                <w:w w:val="120"/>
                <w:sz w:val="20"/>
                <w:szCs w:val="20"/>
                <w:lang w:val="it-IT"/>
              </w:rPr>
              <w:t xml:space="preserve">Livello di </w:t>
            </w:r>
            <w:proofErr w:type="spellStart"/>
            <w:r w:rsidRPr="008F2AE8">
              <w:rPr>
                <w:b/>
                <w:color w:val="231F20"/>
                <w:w w:val="120"/>
                <w:sz w:val="20"/>
                <w:szCs w:val="20"/>
                <w:lang w:val="it-IT"/>
              </w:rPr>
              <w:t>cantierabilità</w:t>
            </w:r>
            <w:proofErr w:type="spellEnd"/>
            <w:r w:rsidRPr="008F2AE8">
              <w:rPr>
                <w:b/>
                <w:color w:val="231F20"/>
                <w:w w:val="120"/>
                <w:sz w:val="20"/>
                <w:szCs w:val="20"/>
                <w:lang w:val="it-IT"/>
              </w:rPr>
              <w:t xml:space="preserve"> dell’intervento</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07547A01" wp14:textId="77777777">
            <w:pPr>
              <w:pStyle w:val="TableParagraph"/>
              <w:spacing w:before="7" w:line="160" w:lineRule="exact"/>
              <w:jc w:val="center"/>
              <w:rPr>
                <w:sz w:val="20"/>
                <w:szCs w:val="20"/>
                <w:lang w:val="it-IT"/>
              </w:rPr>
            </w:pPr>
          </w:p>
        </w:tc>
      </w:tr>
      <w:tr xmlns:wp14="http://schemas.microsoft.com/office/word/2010/wordml" w:rsidRPr="008F2AE8" w:rsidR="00316BD9" w:rsidTr="008F2AE8" w14:paraId="1B49CD9F" wp14:textId="77777777">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71ADC136" wp14:textId="77777777">
            <w:pPr>
              <w:pStyle w:val="TableParagraph"/>
              <w:rPr>
                <w:color w:val="231F20"/>
                <w:w w:val="115"/>
                <w:sz w:val="20"/>
                <w:szCs w:val="20"/>
                <w:lang w:val="it-IT"/>
              </w:rPr>
            </w:pPr>
            <w:r w:rsidRPr="008F2AE8">
              <w:rPr>
                <w:color w:val="231F20"/>
                <w:w w:val="115"/>
                <w:sz w:val="20"/>
                <w:szCs w:val="20"/>
                <w:lang w:val="it-IT"/>
              </w:rPr>
              <w:t xml:space="preserve">• Possesso di conformità edilizia e urbanistica, permessi, pareri e ogni atto di assenso comunque denominato in materia edilizia richiesto dalle leggi vigenti  </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5007C906" wp14:textId="77777777">
            <w:pPr>
              <w:pStyle w:val="TableParagraph"/>
              <w:spacing w:before="10" w:line="180" w:lineRule="exact"/>
              <w:jc w:val="center"/>
              <w:rPr>
                <w:b/>
                <w:sz w:val="20"/>
                <w:szCs w:val="20"/>
                <w:lang w:val="it-IT"/>
              </w:rPr>
            </w:pPr>
            <w:r w:rsidRPr="008F2AE8">
              <w:rPr>
                <w:b/>
                <w:sz w:val="20"/>
                <w:szCs w:val="20"/>
                <w:lang w:val="it-IT"/>
              </w:rPr>
              <w:t>20</w:t>
            </w:r>
          </w:p>
        </w:tc>
      </w:tr>
      <w:tr xmlns:wp14="http://schemas.microsoft.com/office/word/2010/wordml" w:rsidRPr="008F2AE8" w:rsidR="00316BD9" w:rsidTr="008F2AE8" w14:paraId="25BDA894" wp14:textId="77777777">
        <w:trPr>
          <w:trHeight w:val="323"/>
        </w:trPr>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69D1F850" wp14:textId="77777777">
            <w:pPr>
              <w:pStyle w:val="TableParagraph"/>
              <w:rPr>
                <w:color w:val="231F20"/>
                <w:w w:val="115"/>
                <w:sz w:val="20"/>
                <w:szCs w:val="20"/>
                <w:lang w:val="it-IT"/>
              </w:rPr>
            </w:pPr>
            <w:r w:rsidRPr="008F2AE8">
              <w:rPr>
                <w:color w:val="231F20"/>
                <w:w w:val="115"/>
                <w:sz w:val="20"/>
                <w:szCs w:val="20"/>
                <w:lang w:val="it-IT"/>
              </w:rPr>
              <w:t>• Mancanza dei permessi o permessi parziali</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4B584315" wp14:textId="77777777">
            <w:pPr>
              <w:pStyle w:val="TableParagraph"/>
              <w:spacing w:before="10" w:line="180" w:lineRule="exact"/>
              <w:jc w:val="center"/>
              <w:rPr>
                <w:b/>
                <w:sz w:val="20"/>
                <w:szCs w:val="20"/>
                <w:lang w:val="it-IT"/>
              </w:rPr>
            </w:pPr>
            <w:r w:rsidRPr="008F2AE8">
              <w:rPr>
                <w:b/>
                <w:sz w:val="20"/>
                <w:szCs w:val="20"/>
                <w:lang w:val="it-IT"/>
              </w:rPr>
              <w:t>0</w:t>
            </w:r>
          </w:p>
        </w:tc>
      </w:tr>
      <w:tr xmlns:wp14="http://schemas.microsoft.com/office/word/2010/wordml" w:rsidRPr="008F2AE8" w:rsidR="00316BD9" w:rsidTr="008F2AE8" w14:paraId="2DCF7B0C" wp14:textId="77777777">
        <w:trPr>
          <w:trHeight w:val="213"/>
        </w:trPr>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5043CB0F" wp14:textId="77777777">
            <w:pPr>
              <w:pStyle w:val="TableParagraph"/>
              <w:spacing w:line="176" w:lineRule="exact"/>
              <w:jc w:val="both"/>
              <w:rPr>
                <w:sz w:val="20"/>
                <w:szCs w:val="20"/>
                <w:lang w:val="it-IT"/>
              </w:rPr>
            </w:pP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44FD6F22" wp14:textId="77777777">
            <w:pPr>
              <w:pStyle w:val="TableParagraph"/>
              <w:spacing w:before="10" w:line="180" w:lineRule="exact"/>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r>
      <w:tr xmlns:wp14="http://schemas.microsoft.com/office/word/2010/wordml" w:rsidRPr="008F2AE8" w:rsidR="00316BD9" w:rsidTr="008F2AE8" w14:paraId="104EAD91" wp14:textId="77777777">
        <w:trPr>
          <w:trHeight w:val="338"/>
        </w:trPr>
        <w:tc>
          <w:tcPr>
            <w:tcW w:w="7792"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78B1AEFB" wp14:textId="77777777">
            <w:pPr>
              <w:pStyle w:val="TableParagraph"/>
              <w:spacing w:before="20" w:line="177" w:lineRule="exact"/>
              <w:jc w:val="both"/>
              <w:rPr>
                <w:b/>
                <w:color w:val="231F20"/>
                <w:w w:val="120"/>
                <w:sz w:val="20"/>
                <w:szCs w:val="20"/>
                <w:lang w:val="it-IT"/>
              </w:rPr>
            </w:pPr>
            <w:r w:rsidRPr="008F2AE8">
              <w:rPr>
                <w:b/>
                <w:color w:val="231F20"/>
                <w:w w:val="120"/>
                <w:sz w:val="20"/>
                <w:szCs w:val="20"/>
                <w:lang w:val="it-IT"/>
              </w:rPr>
              <w:t>Punteggio totale conseguibile (Tabella B)</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316BD9" w:rsidP="008F2AE8" w:rsidRDefault="00316BD9" w14:paraId="72A4FFC0" wp14:textId="77777777">
            <w:pPr>
              <w:pStyle w:val="TableParagraph"/>
              <w:spacing w:before="10" w:line="180" w:lineRule="exact"/>
              <w:jc w:val="center"/>
              <w:rPr>
                <w:b/>
                <w:color w:val="231F20"/>
                <w:w w:val="120"/>
                <w:sz w:val="20"/>
                <w:szCs w:val="20"/>
                <w:lang w:val="it-IT"/>
              </w:rPr>
            </w:pPr>
            <w:r w:rsidRPr="008F2AE8">
              <w:rPr>
                <w:b/>
                <w:color w:val="231F20"/>
                <w:w w:val="120"/>
                <w:sz w:val="20"/>
                <w:szCs w:val="20"/>
                <w:lang w:val="it-IT"/>
              </w:rPr>
              <w:t>20</w:t>
            </w:r>
          </w:p>
        </w:tc>
      </w:tr>
    </w:tbl>
    <w:p xmlns:wp14="http://schemas.microsoft.com/office/word/2010/wordml" w:rsidRPr="008F2AE8" w:rsidR="00316BD9" w:rsidP="0009713C" w:rsidRDefault="00316BD9" w14:paraId="07459315" wp14:textId="77777777">
      <w:pPr>
        <w:jc w:val="both"/>
        <w:rPr>
          <w:rFonts w:ascii="Calibri" w:hAnsi="Calibri"/>
        </w:rPr>
      </w:pPr>
    </w:p>
    <w:tbl>
      <w:tblPr>
        <w:tblW w:w="0" w:type="auto"/>
        <w:tblInd w:w="-5" w:type="dxa"/>
        <w:tblLayout w:type="fixed"/>
        <w:tblCellMar>
          <w:left w:w="0" w:type="dxa"/>
          <w:right w:w="0" w:type="dxa"/>
        </w:tblCellMar>
        <w:tblLook w:val="01E0" w:firstRow="1" w:lastRow="1" w:firstColumn="1" w:lastColumn="1" w:noHBand="0" w:noVBand="0"/>
      </w:tblPr>
      <w:tblGrid>
        <w:gridCol w:w="7797"/>
        <w:gridCol w:w="1427"/>
      </w:tblGrid>
      <w:tr xmlns:wp14="http://schemas.microsoft.com/office/word/2010/wordml" w:rsidRPr="008F2AE8" w:rsidR="0043664A" w:rsidTr="008F2AE8" w14:paraId="23EF7677" wp14:textId="77777777">
        <w:tc>
          <w:tcPr>
            <w:tcW w:w="7797" w:type="dxa"/>
            <w:tcBorders>
              <w:top w:val="single" w:color="auto" w:sz="4" w:space="0"/>
              <w:left w:val="single" w:color="auto" w:sz="4" w:space="0"/>
              <w:bottom w:val="single" w:color="auto" w:sz="4" w:space="0"/>
              <w:right w:val="single" w:color="auto" w:sz="4" w:space="0"/>
            </w:tcBorders>
            <w:shd w:val="clear" w:color="auto" w:fill="auto"/>
          </w:tcPr>
          <w:p w:rsidRPr="008F2AE8" w:rsidR="0043664A" w:rsidP="008F2AE8" w:rsidRDefault="0043664A" w14:paraId="071F92A2" wp14:textId="77777777">
            <w:pPr>
              <w:pStyle w:val="TableParagraph"/>
              <w:spacing w:before="20" w:line="177" w:lineRule="exact"/>
              <w:jc w:val="both"/>
              <w:rPr>
                <w:sz w:val="20"/>
                <w:szCs w:val="20"/>
                <w:lang w:val="it-IT"/>
              </w:rPr>
            </w:pPr>
            <w:r w:rsidRPr="008F2AE8">
              <w:rPr>
                <w:b/>
                <w:color w:val="231F20"/>
                <w:w w:val="120"/>
                <w:sz w:val="20"/>
                <w:szCs w:val="20"/>
                <w:lang w:val="it-IT"/>
              </w:rPr>
              <w:t xml:space="preserve">Tabella C) Punteggi complementari </w:t>
            </w:r>
          </w:p>
        </w:tc>
        <w:tc>
          <w:tcPr>
            <w:tcW w:w="1427" w:type="dxa"/>
            <w:tcBorders>
              <w:top w:val="single" w:color="auto" w:sz="4" w:space="0"/>
              <w:left w:val="single" w:color="auto" w:sz="4" w:space="0"/>
              <w:bottom w:val="single" w:color="auto" w:sz="4" w:space="0"/>
              <w:right w:val="single" w:color="auto" w:sz="4" w:space="0"/>
            </w:tcBorders>
            <w:shd w:val="clear" w:color="auto" w:fill="auto"/>
          </w:tcPr>
          <w:p w:rsidRPr="008F2AE8" w:rsidR="0043664A" w:rsidP="008F2AE8" w:rsidRDefault="0043664A" w14:paraId="6537F28F" wp14:textId="77777777">
            <w:pPr>
              <w:widowControl w:val="0"/>
              <w:jc w:val="center"/>
              <w:rPr>
                <w:rFonts w:ascii="Calibri" w:hAnsi="Calibri" w:eastAsia="Calibri"/>
                <w:sz w:val="20"/>
                <w:szCs w:val="20"/>
                <w:lang w:val="en-US"/>
              </w:rPr>
            </w:pPr>
          </w:p>
        </w:tc>
      </w:tr>
      <w:tr xmlns:wp14="http://schemas.microsoft.com/office/word/2010/wordml" w:rsidRPr="008F2AE8" w:rsidR="0043664A" w:rsidTr="008F2AE8" w14:paraId="7862CAA5" wp14:textId="77777777">
        <w:tc>
          <w:tcPr>
            <w:tcW w:w="7797" w:type="dxa"/>
            <w:tcBorders>
              <w:top w:val="single" w:color="auto"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3AA43E87" wp14:textId="77777777">
            <w:pPr>
              <w:pStyle w:val="TableParagraph"/>
              <w:spacing w:before="20" w:line="177" w:lineRule="exact"/>
              <w:ind w:right="51"/>
              <w:rPr>
                <w:sz w:val="20"/>
                <w:szCs w:val="20"/>
                <w:lang w:val="it-IT"/>
              </w:rPr>
            </w:pPr>
            <w:r w:rsidRPr="008F2AE8">
              <w:rPr>
                <w:b/>
                <w:color w:val="231F20"/>
                <w:w w:val="120"/>
                <w:sz w:val="20"/>
                <w:szCs w:val="20"/>
                <w:lang w:val="it-IT"/>
              </w:rPr>
              <w:t xml:space="preserve">Rapidità nella realizzazione </w:t>
            </w:r>
            <w:r w:rsidRPr="008F2AE8">
              <w:rPr>
                <w:color w:val="231F20"/>
                <w:w w:val="120"/>
                <w:sz w:val="20"/>
                <w:szCs w:val="20"/>
                <w:lang w:val="it-IT"/>
              </w:rPr>
              <w:t>(*</w:t>
            </w:r>
            <w:r w:rsidRPr="008F2AE8">
              <w:rPr>
                <w:color w:val="231F20"/>
                <w:spacing w:val="7"/>
                <w:w w:val="120"/>
                <w:sz w:val="20"/>
                <w:szCs w:val="20"/>
                <w:lang w:val="it-IT"/>
              </w:rPr>
              <w:t xml:space="preserve"> </w:t>
            </w:r>
            <w:r w:rsidRPr="008F2AE8">
              <w:rPr>
                <w:color w:val="231F20"/>
                <w:w w:val="120"/>
                <w:sz w:val="20"/>
                <w:szCs w:val="20"/>
                <w:u w:val="single" w:color="231F20"/>
                <w:lang w:val="it-IT"/>
              </w:rPr>
              <w:t>il</w:t>
            </w:r>
            <w:r w:rsidRPr="008F2AE8">
              <w:rPr>
                <w:color w:val="231F20"/>
                <w:spacing w:val="7"/>
                <w:w w:val="120"/>
                <w:sz w:val="20"/>
                <w:szCs w:val="20"/>
                <w:u w:val="single" w:color="231F20"/>
                <w:lang w:val="it-IT"/>
              </w:rPr>
              <w:t xml:space="preserve"> </w:t>
            </w:r>
            <w:r w:rsidRPr="008F2AE8">
              <w:rPr>
                <w:color w:val="231F20"/>
                <w:spacing w:val="-1"/>
                <w:w w:val="120"/>
                <w:sz w:val="20"/>
                <w:szCs w:val="20"/>
                <w:u w:val="single" w:color="231F20"/>
                <w:lang w:val="it-IT"/>
              </w:rPr>
              <w:t>mancato</w:t>
            </w:r>
            <w:r w:rsidRPr="008F2AE8">
              <w:rPr>
                <w:color w:val="231F20"/>
                <w:spacing w:val="7"/>
                <w:w w:val="120"/>
                <w:sz w:val="20"/>
                <w:szCs w:val="20"/>
                <w:u w:val="single" w:color="231F20"/>
                <w:lang w:val="it-IT"/>
              </w:rPr>
              <w:t xml:space="preserve"> </w:t>
            </w:r>
            <w:r w:rsidRPr="008F2AE8">
              <w:rPr>
                <w:color w:val="231F20"/>
                <w:spacing w:val="-2"/>
                <w:w w:val="120"/>
                <w:sz w:val="20"/>
                <w:szCs w:val="20"/>
                <w:u w:val="single" w:color="231F20"/>
                <w:lang w:val="it-IT"/>
              </w:rPr>
              <w:t>rispett</w:t>
            </w:r>
            <w:r w:rsidRPr="008F2AE8">
              <w:rPr>
                <w:color w:val="231F20"/>
                <w:spacing w:val="-1"/>
                <w:w w:val="120"/>
                <w:sz w:val="20"/>
                <w:szCs w:val="20"/>
                <w:u w:val="single" w:color="231F20"/>
                <w:lang w:val="it-IT"/>
              </w:rPr>
              <w:t>o</w:t>
            </w:r>
            <w:r w:rsidRPr="008F2AE8">
              <w:rPr>
                <w:color w:val="231F20"/>
                <w:spacing w:val="7"/>
                <w:w w:val="120"/>
                <w:sz w:val="20"/>
                <w:szCs w:val="20"/>
                <w:u w:val="single" w:color="231F20"/>
                <w:lang w:val="it-IT"/>
              </w:rPr>
              <w:t xml:space="preserve"> </w:t>
            </w:r>
            <w:r w:rsidRPr="008F2AE8">
              <w:rPr>
                <w:color w:val="231F20"/>
                <w:w w:val="120"/>
                <w:sz w:val="20"/>
                <w:szCs w:val="20"/>
                <w:u w:val="single" w:color="231F20"/>
                <w:lang w:val="it-IT"/>
              </w:rPr>
              <w:t>può</w:t>
            </w:r>
            <w:r w:rsidRPr="008F2AE8">
              <w:rPr>
                <w:color w:val="231F20"/>
                <w:spacing w:val="6"/>
                <w:w w:val="120"/>
                <w:sz w:val="20"/>
                <w:szCs w:val="20"/>
                <w:u w:val="single" w:color="231F20"/>
                <w:lang w:val="it-IT"/>
              </w:rPr>
              <w:t xml:space="preserve"> </w:t>
            </w:r>
            <w:r w:rsidRPr="008F2AE8">
              <w:rPr>
                <w:color w:val="231F20"/>
                <w:spacing w:val="-1"/>
                <w:w w:val="120"/>
                <w:sz w:val="20"/>
                <w:szCs w:val="20"/>
                <w:u w:val="single" w:color="231F20"/>
                <w:lang w:val="it-IT"/>
              </w:rPr>
              <w:t>compor</w:t>
            </w:r>
            <w:r w:rsidRPr="008F2AE8">
              <w:rPr>
                <w:color w:val="231F20"/>
                <w:spacing w:val="-2"/>
                <w:w w:val="120"/>
                <w:sz w:val="20"/>
                <w:szCs w:val="20"/>
                <w:u w:val="single" w:color="231F20"/>
                <w:lang w:val="it-IT"/>
              </w:rPr>
              <w:t>t</w:t>
            </w:r>
            <w:r w:rsidRPr="008F2AE8">
              <w:rPr>
                <w:color w:val="231F20"/>
                <w:spacing w:val="-1"/>
                <w:w w:val="120"/>
                <w:sz w:val="20"/>
                <w:szCs w:val="20"/>
                <w:u w:val="single" w:color="231F20"/>
                <w:lang w:val="it-IT"/>
              </w:rPr>
              <w:t>are</w:t>
            </w:r>
            <w:r w:rsidRPr="008F2AE8">
              <w:rPr>
                <w:color w:val="231F20"/>
                <w:spacing w:val="7"/>
                <w:w w:val="120"/>
                <w:sz w:val="20"/>
                <w:szCs w:val="20"/>
                <w:u w:val="single" w:color="231F20"/>
                <w:lang w:val="it-IT"/>
              </w:rPr>
              <w:t xml:space="preserve"> </w:t>
            </w:r>
            <w:r w:rsidRPr="008F2AE8">
              <w:rPr>
                <w:color w:val="231F20"/>
                <w:w w:val="120"/>
                <w:sz w:val="20"/>
                <w:szCs w:val="20"/>
                <w:u w:val="single" w:color="231F20"/>
                <w:lang w:val="it-IT"/>
              </w:rPr>
              <w:t>la</w:t>
            </w:r>
            <w:r w:rsidRPr="008F2AE8">
              <w:rPr>
                <w:color w:val="231F20"/>
                <w:spacing w:val="7"/>
                <w:w w:val="120"/>
                <w:sz w:val="20"/>
                <w:szCs w:val="20"/>
                <w:u w:val="single" w:color="231F20"/>
                <w:lang w:val="it-IT"/>
              </w:rPr>
              <w:t xml:space="preserve"> </w:t>
            </w:r>
            <w:r w:rsidRPr="008F2AE8">
              <w:rPr>
                <w:color w:val="231F20"/>
                <w:spacing w:val="-4"/>
                <w:w w:val="120"/>
                <w:sz w:val="20"/>
                <w:szCs w:val="20"/>
                <w:u w:val="single" w:color="231F20"/>
                <w:lang w:val="it-IT"/>
              </w:rPr>
              <w:t>r</w:t>
            </w:r>
            <w:r w:rsidRPr="008F2AE8">
              <w:rPr>
                <w:color w:val="231F20"/>
                <w:spacing w:val="-3"/>
                <w:w w:val="120"/>
                <w:sz w:val="20"/>
                <w:szCs w:val="20"/>
                <w:u w:val="single" w:color="231F20"/>
                <w:lang w:val="it-IT"/>
              </w:rPr>
              <w:t>e</w:t>
            </w:r>
            <w:r w:rsidRPr="008F2AE8">
              <w:rPr>
                <w:color w:val="231F20"/>
                <w:spacing w:val="-4"/>
                <w:w w:val="120"/>
                <w:sz w:val="20"/>
                <w:szCs w:val="20"/>
                <w:u w:val="single" w:color="231F20"/>
                <w:lang w:val="it-IT"/>
              </w:rPr>
              <w:t>v</w:t>
            </w:r>
            <w:r w:rsidRPr="008F2AE8">
              <w:rPr>
                <w:color w:val="231F20"/>
                <w:spacing w:val="-3"/>
                <w:w w:val="120"/>
                <w:sz w:val="20"/>
                <w:szCs w:val="20"/>
                <w:u w:val="single" w:color="231F20"/>
                <w:lang w:val="it-IT"/>
              </w:rPr>
              <w:t>oca</w:t>
            </w:r>
            <w:r w:rsidRPr="008F2AE8">
              <w:rPr>
                <w:color w:val="231F20"/>
                <w:spacing w:val="7"/>
                <w:w w:val="120"/>
                <w:sz w:val="20"/>
                <w:szCs w:val="20"/>
                <w:u w:val="single" w:color="231F20"/>
                <w:lang w:val="it-IT"/>
              </w:rPr>
              <w:t xml:space="preserve"> </w:t>
            </w:r>
            <w:r w:rsidRPr="008F2AE8">
              <w:rPr>
                <w:color w:val="231F20"/>
                <w:w w:val="120"/>
                <w:sz w:val="20"/>
                <w:szCs w:val="20"/>
                <w:u w:val="single" w:color="231F20"/>
                <w:lang w:val="it-IT"/>
              </w:rPr>
              <w:t>del</w:t>
            </w:r>
            <w:r w:rsidRPr="008F2AE8">
              <w:rPr>
                <w:color w:val="231F20"/>
                <w:spacing w:val="7"/>
                <w:w w:val="120"/>
                <w:sz w:val="20"/>
                <w:szCs w:val="20"/>
                <w:u w:val="single" w:color="231F20"/>
                <w:lang w:val="it-IT"/>
              </w:rPr>
              <w:t xml:space="preserve"> </w:t>
            </w:r>
            <w:r w:rsidRPr="008F2AE8">
              <w:rPr>
                <w:color w:val="231F20"/>
                <w:spacing w:val="-2"/>
                <w:w w:val="120"/>
                <w:sz w:val="20"/>
                <w:szCs w:val="20"/>
                <w:u w:val="single" w:color="231F20"/>
                <w:lang w:val="it-IT"/>
              </w:rPr>
              <w:t>contribut</w:t>
            </w:r>
            <w:r w:rsidRPr="008F2AE8">
              <w:rPr>
                <w:color w:val="231F20"/>
                <w:spacing w:val="-1"/>
                <w:w w:val="120"/>
                <w:sz w:val="20"/>
                <w:szCs w:val="20"/>
                <w:u w:val="single" w:color="231F20"/>
                <w:lang w:val="it-IT"/>
              </w:rPr>
              <w:t>o</w:t>
            </w:r>
            <w:r w:rsidRPr="008F2AE8">
              <w:rPr>
                <w:color w:val="231F20"/>
                <w:spacing w:val="-1"/>
                <w:w w:val="120"/>
                <w:sz w:val="20"/>
                <w:szCs w:val="20"/>
                <w:lang w:val="it-IT"/>
              </w:rPr>
              <w:t>)</w:t>
            </w:r>
          </w:p>
          <w:p w:rsidRPr="008F2AE8" w:rsidR="0043664A" w:rsidP="001C1FC1" w:rsidRDefault="0043664A" w14:paraId="1CAD5847" wp14:textId="77777777">
            <w:pPr>
              <w:pStyle w:val="TableParagraph"/>
              <w:rPr>
                <w:color w:val="231F20"/>
                <w:w w:val="115"/>
                <w:sz w:val="20"/>
                <w:szCs w:val="20"/>
                <w:lang w:val="it-IT"/>
              </w:rPr>
            </w:pPr>
            <w:r w:rsidRPr="008F2AE8">
              <w:rPr>
                <w:color w:val="231F20"/>
                <w:w w:val="115"/>
                <w:sz w:val="20"/>
                <w:szCs w:val="20"/>
                <w:lang w:val="it-IT"/>
              </w:rPr>
              <w:t>Realizzazione delle spese, comprensive della rendicontazione relativa all’intervento finanziato, entro il 2020.</w:t>
            </w:r>
          </w:p>
        </w:tc>
        <w:tc>
          <w:tcPr>
            <w:tcW w:w="1427" w:type="dxa"/>
            <w:tcBorders>
              <w:top w:val="single" w:color="auto"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6DFB9E20" wp14:textId="77777777">
            <w:pPr>
              <w:pStyle w:val="TableParagraph"/>
              <w:spacing w:before="10" w:line="180" w:lineRule="exact"/>
              <w:jc w:val="center"/>
              <w:rPr>
                <w:sz w:val="20"/>
                <w:szCs w:val="20"/>
                <w:lang w:val="it-IT"/>
              </w:rPr>
            </w:pPr>
          </w:p>
          <w:p w:rsidRPr="008F2AE8" w:rsidR="0043664A" w:rsidP="008F2AE8" w:rsidRDefault="0043664A" w14:paraId="70DF9E56" wp14:textId="77777777">
            <w:pPr>
              <w:pStyle w:val="TableParagraph"/>
              <w:spacing w:before="10" w:line="180" w:lineRule="exact"/>
              <w:jc w:val="center"/>
              <w:rPr>
                <w:sz w:val="20"/>
                <w:szCs w:val="20"/>
                <w:lang w:val="it-IT"/>
              </w:rPr>
            </w:pPr>
          </w:p>
          <w:p w:rsidRPr="008F2AE8" w:rsidR="0043664A" w:rsidP="008F2AE8" w:rsidRDefault="0043664A" w14:paraId="6A6A9027" wp14:textId="77777777">
            <w:pPr>
              <w:pStyle w:val="TableParagraph"/>
              <w:spacing w:line="177" w:lineRule="exact"/>
              <w:ind w:left="51"/>
              <w:jc w:val="center"/>
              <w:rPr>
                <w:color w:val="231F20"/>
                <w:w w:val="115"/>
                <w:sz w:val="20"/>
                <w:szCs w:val="20"/>
                <w:lang w:val="it-IT"/>
              </w:rPr>
            </w:pPr>
            <w:r w:rsidRPr="008F2AE8">
              <w:rPr>
                <w:color w:val="231F20"/>
                <w:w w:val="115"/>
                <w:sz w:val="20"/>
                <w:szCs w:val="20"/>
                <w:lang w:val="it-IT"/>
              </w:rPr>
              <w:t>20</w:t>
            </w:r>
          </w:p>
          <w:p w:rsidRPr="008F2AE8" w:rsidR="0043664A" w:rsidP="008F2AE8" w:rsidRDefault="0043664A" w14:paraId="44E871BC" wp14:textId="77777777">
            <w:pPr>
              <w:pStyle w:val="TableParagraph"/>
              <w:spacing w:line="177" w:lineRule="exact"/>
              <w:ind w:left="51"/>
              <w:jc w:val="center"/>
              <w:rPr>
                <w:sz w:val="20"/>
                <w:szCs w:val="20"/>
                <w:lang w:val="it-IT"/>
              </w:rPr>
            </w:pPr>
          </w:p>
          <w:p w:rsidRPr="008F2AE8" w:rsidR="0043664A" w:rsidP="008F2AE8" w:rsidRDefault="0043664A" w14:paraId="2AD78DFF" wp14:textId="77777777">
            <w:pPr>
              <w:pStyle w:val="TableParagraph"/>
              <w:spacing w:line="177" w:lineRule="exact"/>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r>
      <w:tr xmlns:wp14="http://schemas.microsoft.com/office/word/2010/wordml" w:rsidRPr="008F2AE8" w:rsidR="0043664A" w:rsidTr="008F2AE8" w14:paraId="779D3413" wp14:textId="77777777">
        <w:tc>
          <w:tcPr>
            <w:tcW w:w="779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439CBE30" wp14:textId="77777777">
            <w:pPr>
              <w:pStyle w:val="TableParagraph"/>
              <w:spacing w:before="20" w:line="177" w:lineRule="exact"/>
              <w:jc w:val="both"/>
              <w:rPr>
                <w:b/>
                <w:color w:val="231F20"/>
                <w:w w:val="120"/>
                <w:sz w:val="20"/>
                <w:szCs w:val="20"/>
                <w:lang w:val="it-IT"/>
              </w:rPr>
            </w:pPr>
            <w:r w:rsidRPr="008F2AE8">
              <w:rPr>
                <w:b/>
                <w:color w:val="231F20"/>
                <w:w w:val="120"/>
                <w:sz w:val="20"/>
                <w:szCs w:val="20"/>
                <w:lang w:val="it-IT"/>
              </w:rPr>
              <w:t>Proporzionalità inversa al n° dei posti letto</w:t>
            </w:r>
          </w:p>
          <w:p w:rsidRPr="008F2AE8" w:rsidR="0043664A" w:rsidP="001C1FC1" w:rsidRDefault="0043664A" w14:paraId="435CF9A4" wp14:textId="77777777">
            <w:pPr>
              <w:pStyle w:val="TableParagraph"/>
              <w:rPr>
                <w:color w:val="231F20"/>
                <w:w w:val="115"/>
                <w:sz w:val="20"/>
                <w:szCs w:val="20"/>
                <w:lang w:val="it-IT"/>
              </w:rPr>
            </w:pPr>
            <w:r w:rsidRPr="008F2AE8">
              <w:rPr>
                <w:color w:val="231F20"/>
                <w:w w:val="115"/>
                <w:sz w:val="20"/>
                <w:szCs w:val="20"/>
                <w:lang w:val="it-IT"/>
              </w:rPr>
              <w:t>Fino a 50 posti letto: punti 10</w:t>
            </w:r>
          </w:p>
          <w:p w:rsidRPr="008F2AE8" w:rsidR="0043664A" w:rsidP="001C1FC1" w:rsidRDefault="0043664A" w14:paraId="40667C9F" wp14:textId="77777777">
            <w:pPr>
              <w:pStyle w:val="TableParagraph"/>
              <w:rPr>
                <w:sz w:val="20"/>
                <w:szCs w:val="20"/>
                <w:lang w:val="it-IT"/>
              </w:rPr>
            </w:pPr>
            <w:r w:rsidRPr="008F2AE8">
              <w:rPr>
                <w:color w:val="231F20"/>
                <w:w w:val="115"/>
                <w:sz w:val="20"/>
                <w:szCs w:val="20"/>
                <w:lang w:val="it-IT"/>
              </w:rPr>
              <w:t>Da 51 posti letto a decrescere di punteggio 1 punto ogni 4 posto letto in più</w:t>
            </w:r>
          </w:p>
        </w:tc>
        <w:tc>
          <w:tcPr>
            <w:tcW w:w="142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144A5D23" wp14:textId="77777777">
            <w:pPr>
              <w:pStyle w:val="TableParagraph"/>
              <w:spacing w:before="10" w:line="180" w:lineRule="exact"/>
              <w:jc w:val="center"/>
              <w:rPr>
                <w:sz w:val="20"/>
                <w:szCs w:val="20"/>
                <w:lang w:val="it-IT"/>
              </w:rPr>
            </w:pPr>
          </w:p>
          <w:p w:rsidRPr="008F2AE8" w:rsidR="0043664A" w:rsidP="008F2AE8" w:rsidRDefault="0043664A" w14:paraId="738610EB" wp14:textId="77777777">
            <w:pPr>
              <w:pStyle w:val="TableParagraph"/>
              <w:ind w:left="51"/>
              <w:jc w:val="center"/>
              <w:rPr>
                <w:color w:val="231F20"/>
                <w:w w:val="125"/>
                <w:sz w:val="20"/>
                <w:szCs w:val="20"/>
                <w:lang w:val="it-IT"/>
              </w:rPr>
            </w:pPr>
          </w:p>
          <w:p w:rsidRPr="008F2AE8" w:rsidR="0043664A" w:rsidP="008F2AE8" w:rsidRDefault="0043664A" w14:paraId="4DFABB5B" wp14:textId="77777777">
            <w:pPr>
              <w:pStyle w:val="TableParagraph"/>
              <w:ind w:left="51"/>
              <w:jc w:val="center"/>
              <w:rPr>
                <w:sz w:val="20"/>
                <w:szCs w:val="20"/>
                <w:lang w:val="it-IT"/>
              </w:rPr>
            </w:pPr>
            <w:r w:rsidRPr="008F2AE8">
              <w:rPr>
                <w:color w:val="231F20"/>
                <w:w w:val="125"/>
                <w:sz w:val="20"/>
                <w:szCs w:val="20"/>
                <w:lang w:val="it-IT"/>
              </w:rPr>
              <w:t>da</w:t>
            </w:r>
            <w:r w:rsidRPr="008F2AE8">
              <w:rPr>
                <w:color w:val="231F20"/>
                <w:spacing w:val="1"/>
                <w:w w:val="125"/>
                <w:sz w:val="20"/>
                <w:szCs w:val="20"/>
                <w:lang w:val="it-IT"/>
              </w:rPr>
              <w:t xml:space="preserve"> </w:t>
            </w:r>
            <w:r w:rsidRPr="008F2AE8">
              <w:rPr>
                <w:color w:val="231F20"/>
                <w:w w:val="125"/>
                <w:sz w:val="20"/>
                <w:szCs w:val="20"/>
                <w:lang w:val="it-IT"/>
              </w:rPr>
              <w:t>10</w:t>
            </w:r>
            <w:r w:rsidRPr="008F2AE8">
              <w:rPr>
                <w:color w:val="231F20"/>
                <w:spacing w:val="1"/>
                <w:w w:val="125"/>
                <w:sz w:val="20"/>
                <w:szCs w:val="20"/>
                <w:lang w:val="it-IT"/>
              </w:rPr>
              <w:t xml:space="preserve"> </w:t>
            </w:r>
            <w:r w:rsidRPr="008F2AE8">
              <w:rPr>
                <w:color w:val="231F20"/>
                <w:w w:val="125"/>
                <w:sz w:val="20"/>
                <w:szCs w:val="20"/>
                <w:lang w:val="it-IT"/>
              </w:rPr>
              <w:t>a 1</w:t>
            </w:r>
          </w:p>
          <w:p w:rsidRPr="008F2AE8" w:rsidR="0043664A" w:rsidP="008F2AE8" w:rsidRDefault="0043664A" w14:paraId="637805D2" wp14:textId="77777777">
            <w:pPr>
              <w:pStyle w:val="TableParagraph"/>
              <w:spacing w:before="17" w:line="140" w:lineRule="exact"/>
              <w:jc w:val="center"/>
              <w:rPr>
                <w:sz w:val="20"/>
                <w:szCs w:val="20"/>
                <w:lang w:val="it-IT"/>
              </w:rPr>
            </w:pPr>
          </w:p>
          <w:p w:rsidRPr="008F2AE8" w:rsidR="0043664A" w:rsidP="008F2AE8" w:rsidRDefault="0043664A" w14:paraId="38BA027F" wp14:textId="77777777">
            <w:pPr>
              <w:pStyle w:val="TableParagraph"/>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10</w:t>
            </w:r>
          </w:p>
        </w:tc>
      </w:tr>
      <w:tr xmlns:wp14="http://schemas.microsoft.com/office/word/2010/wordml" w:rsidRPr="008F2AE8" w:rsidR="0043664A" w:rsidTr="008F2AE8" w14:paraId="3D226309" wp14:textId="77777777">
        <w:trPr>
          <w:trHeight w:val="348"/>
        </w:trPr>
        <w:tc>
          <w:tcPr>
            <w:tcW w:w="779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55547A4A" wp14:textId="77777777">
            <w:pPr>
              <w:pStyle w:val="TableParagraph"/>
              <w:spacing w:before="20" w:line="177" w:lineRule="exact"/>
              <w:rPr>
                <w:b/>
                <w:color w:val="231F20"/>
                <w:w w:val="120"/>
                <w:sz w:val="20"/>
                <w:szCs w:val="20"/>
                <w:lang w:val="it-IT"/>
              </w:rPr>
            </w:pPr>
            <w:r w:rsidRPr="008F2AE8">
              <w:rPr>
                <w:b/>
                <w:color w:val="231F20"/>
                <w:w w:val="120"/>
                <w:sz w:val="20"/>
                <w:szCs w:val="20"/>
                <w:lang w:val="it-IT"/>
              </w:rPr>
              <w:t xml:space="preserve">Presenza per i rifugi alpinistici di locale di fortuna con funzioni di bivacco ai sensi art. 34 Comma 2bis della LR 27/2015 e </w:t>
            </w:r>
            <w:proofErr w:type="spellStart"/>
            <w:r w:rsidRPr="008F2AE8">
              <w:rPr>
                <w:b/>
                <w:color w:val="231F20"/>
                <w:w w:val="120"/>
                <w:sz w:val="20"/>
                <w:szCs w:val="20"/>
                <w:lang w:val="it-IT"/>
              </w:rPr>
              <w:t>s.m.i.</w:t>
            </w:r>
            <w:proofErr w:type="spellEnd"/>
            <w:r w:rsidRPr="008F2AE8">
              <w:rPr>
                <w:b/>
                <w:color w:val="231F20"/>
                <w:w w:val="120"/>
                <w:sz w:val="20"/>
                <w:szCs w:val="20"/>
                <w:lang w:val="it-IT"/>
              </w:rPr>
              <w:t xml:space="preserve"> </w:t>
            </w:r>
          </w:p>
        </w:tc>
        <w:tc>
          <w:tcPr>
            <w:tcW w:w="142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78941E47" wp14:textId="77777777">
            <w:pPr>
              <w:pStyle w:val="TableParagraph"/>
              <w:spacing w:before="20" w:line="177" w:lineRule="exact"/>
              <w:jc w:val="center"/>
              <w:rPr>
                <w:b/>
                <w:color w:val="231F20"/>
                <w:w w:val="120"/>
                <w:sz w:val="20"/>
                <w:szCs w:val="20"/>
              </w:rPr>
            </w:pPr>
            <w:r w:rsidRPr="008F2AE8">
              <w:rPr>
                <w:b/>
                <w:color w:val="231F20"/>
                <w:w w:val="120"/>
                <w:sz w:val="20"/>
                <w:szCs w:val="20"/>
              </w:rPr>
              <w:t>5</w:t>
            </w:r>
          </w:p>
        </w:tc>
      </w:tr>
      <w:tr xmlns:wp14="http://schemas.microsoft.com/office/word/2010/wordml" w:rsidRPr="008F2AE8" w:rsidR="0043664A" w:rsidTr="008F2AE8" w14:paraId="138E8850" wp14:textId="77777777">
        <w:trPr>
          <w:trHeight w:val="348"/>
        </w:trPr>
        <w:tc>
          <w:tcPr>
            <w:tcW w:w="779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3E411437" wp14:textId="77777777">
            <w:pPr>
              <w:pStyle w:val="TableParagraph"/>
              <w:spacing w:before="20" w:line="177" w:lineRule="exact"/>
              <w:rPr>
                <w:b/>
                <w:color w:val="231F20"/>
                <w:w w:val="120"/>
                <w:sz w:val="20"/>
                <w:szCs w:val="20"/>
                <w:lang w:val="it-IT"/>
              </w:rPr>
            </w:pPr>
            <w:r w:rsidRPr="008F2AE8">
              <w:rPr>
                <w:b/>
                <w:color w:val="231F20"/>
                <w:w w:val="120"/>
                <w:sz w:val="20"/>
                <w:szCs w:val="20"/>
                <w:lang w:val="it-IT"/>
              </w:rPr>
              <w:t>Punteggio massimo conseguibile (Tabella C)</w:t>
            </w:r>
          </w:p>
        </w:tc>
        <w:tc>
          <w:tcPr>
            <w:tcW w:w="1427"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8F2AE8" w:rsidRDefault="0043664A" w14:paraId="3D5C510C" wp14:textId="77777777">
            <w:pPr>
              <w:pStyle w:val="TableParagraph"/>
              <w:spacing w:before="20" w:line="177" w:lineRule="exact"/>
              <w:jc w:val="center"/>
              <w:rPr>
                <w:b/>
                <w:color w:val="231F20"/>
                <w:w w:val="120"/>
                <w:sz w:val="20"/>
                <w:szCs w:val="20"/>
                <w:lang w:val="it-IT"/>
              </w:rPr>
            </w:pPr>
            <w:r w:rsidRPr="008F2AE8">
              <w:rPr>
                <w:b/>
                <w:color w:val="231F20"/>
                <w:w w:val="120"/>
                <w:sz w:val="20"/>
                <w:szCs w:val="20"/>
                <w:lang w:val="it-IT"/>
              </w:rPr>
              <w:t>35</w:t>
            </w:r>
          </w:p>
        </w:tc>
      </w:tr>
    </w:tbl>
    <w:p xmlns:wp14="http://schemas.microsoft.com/office/word/2010/wordml" w:rsidRPr="008F2AE8" w:rsidR="0043664A" w:rsidP="0009713C" w:rsidRDefault="0043664A" w14:paraId="463F29E8" wp14:textId="77777777">
      <w:pPr>
        <w:jc w:val="both"/>
        <w:rPr>
          <w:rFonts w:ascii="Calibri" w:hAnsi="Calibri"/>
        </w:rPr>
      </w:pPr>
    </w:p>
    <w:tbl>
      <w:tblPr>
        <w:tblW w:w="0" w:type="auto"/>
        <w:tblInd w:w="-5" w:type="dxa"/>
        <w:tblLayout w:type="fixed"/>
        <w:tblCellMar>
          <w:left w:w="0" w:type="dxa"/>
          <w:right w:w="0" w:type="dxa"/>
        </w:tblCellMar>
        <w:tblLook w:val="01E0" w:firstRow="1" w:lastRow="1" w:firstColumn="1" w:lastColumn="1" w:noHBand="0" w:noVBand="0"/>
      </w:tblPr>
      <w:tblGrid>
        <w:gridCol w:w="7797"/>
        <w:gridCol w:w="1427"/>
      </w:tblGrid>
      <w:tr xmlns:wp14="http://schemas.microsoft.com/office/word/2010/wordml" w:rsidRPr="008F2AE8" w:rsidR="0043664A" w:rsidTr="0C6ED5D2" w14:paraId="53B459CD" wp14:textId="77777777">
        <w:tc>
          <w:tcPr>
            <w:tcW w:w="7797" w:type="dxa"/>
            <w:tcBorders>
              <w:top w:val="single" w:color="231F20" w:sz="4" w:space="0"/>
              <w:left w:val="single" w:color="231F20" w:sz="4" w:space="0"/>
              <w:bottom w:val="single" w:color="231F20" w:sz="4" w:space="0"/>
              <w:right w:val="single" w:color="231F20" w:sz="4" w:space="0"/>
            </w:tcBorders>
            <w:shd w:val="clear" w:color="auto" w:fill="auto"/>
            <w:tcMar/>
          </w:tcPr>
          <w:p w:rsidRPr="008F2AE8" w:rsidR="0043664A" w:rsidP="008F2AE8" w:rsidRDefault="0043664A" w14:paraId="2DD55DF2" wp14:textId="77777777">
            <w:pPr>
              <w:pStyle w:val="TableParagraph"/>
              <w:spacing w:before="20" w:line="177" w:lineRule="exact"/>
              <w:jc w:val="both"/>
              <w:rPr>
                <w:b/>
                <w:bCs/>
                <w:sz w:val="20"/>
                <w:szCs w:val="20"/>
                <w:lang w:val="it-IT"/>
              </w:rPr>
            </w:pPr>
            <w:proofErr w:type="spellStart"/>
            <w:r w:rsidRPr="008F2AE8">
              <w:rPr>
                <w:b/>
                <w:bCs/>
                <w:sz w:val="20"/>
                <w:szCs w:val="20"/>
              </w:rPr>
              <w:t>Tabella</w:t>
            </w:r>
            <w:proofErr w:type="spellEnd"/>
            <w:r w:rsidRPr="008F2AE8">
              <w:rPr>
                <w:b/>
                <w:bCs/>
                <w:sz w:val="20"/>
                <w:szCs w:val="20"/>
              </w:rPr>
              <w:t xml:space="preserve"> D) </w:t>
            </w:r>
            <w:proofErr w:type="spellStart"/>
            <w:r w:rsidRPr="008F2AE8">
              <w:rPr>
                <w:b/>
                <w:bCs/>
                <w:sz w:val="20"/>
                <w:szCs w:val="20"/>
              </w:rPr>
              <w:t>Cofinanziamento</w:t>
            </w:r>
            <w:proofErr w:type="spellEnd"/>
          </w:p>
        </w:tc>
        <w:tc>
          <w:tcPr>
            <w:tcW w:w="1427" w:type="dxa"/>
            <w:tcBorders>
              <w:top w:val="single" w:color="231F20" w:sz="4" w:space="0"/>
              <w:left w:val="single" w:color="231F20" w:sz="4" w:space="0"/>
              <w:bottom w:val="single" w:color="231F20" w:sz="4" w:space="0"/>
              <w:right w:val="single" w:color="231F20" w:sz="4" w:space="0"/>
            </w:tcBorders>
            <w:shd w:val="clear" w:color="auto" w:fill="auto"/>
            <w:tcMar/>
          </w:tcPr>
          <w:p w:rsidRPr="008F2AE8" w:rsidR="0043664A" w:rsidP="008F2AE8" w:rsidRDefault="0043664A" w14:paraId="3B7B4B86" wp14:textId="77777777">
            <w:pPr>
              <w:widowControl w:val="0"/>
              <w:jc w:val="center"/>
              <w:rPr>
                <w:rFonts w:ascii="Calibri" w:hAnsi="Calibri" w:eastAsia="Calibri"/>
                <w:sz w:val="20"/>
                <w:szCs w:val="20"/>
                <w:lang w:val="en-US"/>
              </w:rPr>
            </w:pPr>
          </w:p>
        </w:tc>
      </w:tr>
      <w:tr xmlns:wp14="http://schemas.microsoft.com/office/word/2010/wordml" w:rsidRPr="008F2AE8" w:rsidR="0043664A" w:rsidTr="0C6ED5D2" w14:paraId="6A944D54" wp14:textId="77777777">
        <w:tc>
          <w:tcPr>
            <w:tcW w:w="7797" w:type="dxa"/>
            <w:tcBorders>
              <w:top w:val="single" w:color="231F20" w:sz="4" w:space="0"/>
              <w:left w:val="single" w:color="231F20" w:sz="4" w:space="0"/>
              <w:bottom w:val="single" w:color="auto" w:sz="4" w:space="0"/>
              <w:right w:val="single" w:color="231F20" w:sz="4" w:space="0"/>
            </w:tcBorders>
            <w:shd w:val="clear" w:color="auto" w:fill="auto"/>
            <w:tcMar/>
          </w:tcPr>
          <w:p w:rsidRPr="008F2AE8" w:rsidR="0043664A" w:rsidP="001C1FC1" w:rsidRDefault="0043664A" w14:paraId="561D1044" wp14:textId="35C6D859">
            <w:pPr>
              <w:pStyle w:val="TableParagraph"/>
              <w:rPr>
                <w:color w:val="231F20"/>
                <w:w w:val="115"/>
                <w:sz w:val="20"/>
                <w:szCs w:val="20"/>
                <w:lang w:val="it-IT"/>
              </w:rPr>
            </w:pPr>
            <w:r w:rsidRPr="008F2AE8" w:rsidR="0043664A">
              <w:rPr>
                <w:color w:val="231F20"/>
                <w:w w:val="115"/>
                <w:sz w:val="20"/>
                <w:szCs w:val="20"/>
                <w:lang w:val="it-IT"/>
              </w:rPr>
              <w:t xml:space="preserve">Cofinanziamento da maggiore </w:t>
            </w:r>
            <w:r w:rsidRPr="008F2AE8" w:rsidR="582999DE">
              <w:rPr>
                <w:color w:val="231F20"/>
                <w:w w:val="115"/>
                <w:sz w:val="20"/>
                <w:szCs w:val="20"/>
                <w:lang w:val="it-IT"/>
              </w:rPr>
              <w:t>o uguale a</w:t>
            </w:r>
            <w:r w:rsidRPr="008F2AE8" w:rsidR="0043664A">
              <w:rPr>
                <w:color w:val="231F20"/>
                <w:w w:val="115"/>
                <w:sz w:val="20"/>
                <w:szCs w:val="20"/>
                <w:lang w:val="it-IT"/>
              </w:rPr>
              <w:t>l 20% a uguale al 30 %</w:t>
            </w:r>
          </w:p>
          <w:p w:rsidRPr="008F2AE8" w:rsidR="0043664A" w:rsidP="001C1FC1" w:rsidRDefault="0043664A" w14:paraId="3A0FF5F2" wp14:textId="77777777">
            <w:pPr>
              <w:pStyle w:val="TableParagraph"/>
              <w:rPr>
                <w:color w:val="231F20"/>
                <w:w w:val="115"/>
                <w:sz w:val="20"/>
                <w:szCs w:val="20"/>
                <w:lang w:val="it-IT"/>
              </w:rPr>
            </w:pPr>
          </w:p>
          <w:p w:rsidRPr="008F2AE8" w:rsidR="0043664A" w:rsidP="001C1FC1" w:rsidRDefault="0043664A" w14:paraId="1D8E7EC5" wp14:textId="77777777">
            <w:pPr>
              <w:pStyle w:val="TableParagraph"/>
              <w:rPr>
                <w:color w:val="231F20"/>
                <w:w w:val="115"/>
                <w:sz w:val="20"/>
                <w:szCs w:val="20"/>
                <w:lang w:val="it-IT"/>
              </w:rPr>
            </w:pPr>
            <w:r w:rsidRPr="008F2AE8">
              <w:rPr>
                <w:color w:val="231F20"/>
                <w:w w:val="115"/>
                <w:sz w:val="20"/>
                <w:szCs w:val="20"/>
                <w:lang w:val="it-IT"/>
              </w:rPr>
              <w:t>Cofinanziamento da maggiore del 30% a uguale al 40 %</w:t>
            </w:r>
          </w:p>
          <w:p w:rsidRPr="008F2AE8" w:rsidR="0043664A" w:rsidP="001C1FC1" w:rsidRDefault="0043664A" w14:paraId="5630AD66" wp14:textId="77777777">
            <w:pPr>
              <w:pStyle w:val="TableParagraph"/>
              <w:rPr>
                <w:color w:val="231F20"/>
                <w:w w:val="115"/>
                <w:sz w:val="20"/>
                <w:szCs w:val="20"/>
                <w:lang w:val="it-IT"/>
              </w:rPr>
            </w:pPr>
          </w:p>
          <w:p w:rsidRPr="008F2AE8" w:rsidR="0043664A" w:rsidP="001C1FC1" w:rsidRDefault="0043664A" w14:paraId="7E4828DE" wp14:textId="77777777">
            <w:pPr>
              <w:pStyle w:val="TableParagraph"/>
              <w:rPr>
                <w:color w:val="231F20"/>
                <w:w w:val="115"/>
                <w:sz w:val="20"/>
                <w:szCs w:val="20"/>
                <w:lang w:val="it-IT"/>
              </w:rPr>
            </w:pPr>
            <w:r w:rsidRPr="008F2AE8">
              <w:rPr>
                <w:color w:val="231F20"/>
                <w:w w:val="115"/>
                <w:sz w:val="20"/>
                <w:szCs w:val="20"/>
                <w:lang w:val="it-IT"/>
              </w:rPr>
              <w:t>Cofinanziamento da maggiore del 40% a uguale al 50 %</w:t>
            </w:r>
          </w:p>
          <w:p w:rsidRPr="008F2AE8" w:rsidR="0043664A" w:rsidP="001C1FC1" w:rsidRDefault="0043664A" w14:paraId="61829076" wp14:textId="77777777">
            <w:pPr>
              <w:pStyle w:val="TableParagraph"/>
              <w:rPr>
                <w:color w:val="231F20"/>
                <w:w w:val="115"/>
                <w:sz w:val="20"/>
                <w:szCs w:val="20"/>
                <w:lang w:val="it-IT"/>
              </w:rPr>
            </w:pPr>
          </w:p>
          <w:p w:rsidRPr="008F2AE8" w:rsidR="0043664A" w:rsidP="001C1FC1" w:rsidRDefault="0043664A" w14:paraId="2E743E2E" wp14:textId="77777777">
            <w:pPr>
              <w:pStyle w:val="TableParagraph"/>
              <w:rPr>
                <w:color w:val="231F20"/>
                <w:w w:val="115"/>
                <w:sz w:val="20"/>
                <w:szCs w:val="20"/>
                <w:lang w:val="it-IT"/>
              </w:rPr>
            </w:pPr>
            <w:r w:rsidRPr="008F2AE8">
              <w:rPr>
                <w:color w:val="231F20"/>
                <w:w w:val="115"/>
                <w:sz w:val="20"/>
                <w:szCs w:val="20"/>
                <w:lang w:val="it-IT"/>
              </w:rPr>
              <w:t>Cofinanziamento maggiore del 50%</w:t>
            </w:r>
          </w:p>
          <w:p w:rsidRPr="008F2AE8" w:rsidR="0043664A" w:rsidP="008F2AE8" w:rsidRDefault="0043664A" w14:paraId="2BA226A1" wp14:textId="77777777">
            <w:pPr>
              <w:pStyle w:val="TableParagraph"/>
              <w:ind w:left="0"/>
              <w:rPr>
                <w:color w:val="231F20"/>
                <w:w w:val="115"/>
                <w:sz w:val="20"/>
                <w:szCs w:val="20"/>
                <w:lang w:val="it-IT"/>
              </w:rPr>
            </w:pPr>
          </w:p>
        </w:tc>
        <w:tc>
          <w:tcPr>
            <w:tcW w:w="1427" w:type="dxa"/>
            <w:tcBorders>
              <w:top w:val="single" w:color="231F20" w:sz="4" w:space="0"/>
              <w:left w:val="single" w:color="231F20" w:sz="4" w:space="0"/>
              <w:bottom w:val="single" w:color="auto" w:sz="4" w:space="0"/>
              <w:right w:val="single" w:color="231F20" w:sz="4" w:space="0"/>
            </w:tcBorders>
            <w:shd w:val="clear" w:color="auto" w:fill="auto"/>
            <w:tcMar/>
          </w:tcPr>
          <w:p w:rsidRPr="008F2AE8" w:rsidR="0043664A" w:rsidP="008F2AE8" w:rsidRDefault="0043664A" w14:paraId="5D369756" wp14:textId="77777777">
            <w:pPr>
              <w:pStyle w:val="TableParagraph"/>
              <w:spacing w:before="10" w:line="180" w:lineRule="exact"/>
              <w:jc w:val="center"/>
              <w:rPr>
                <w:sz w:val="20"/>
                <w:szCs w:val="20"/>
                <w:lang w:val="it-IT"/>
              </w:rPr>
            </w:pPr>
            <w:r w:rsidRPr="008F2AE8">
              <w:rPr>
                <w:sz w:val="20"/>
                <w:szCs w:val="20"/>
                <w:lang w:val="it-IT"/>
              </w:rPr>
              <w:t>10</w:t>
            </w:r>
          </w:p>
          <w:p w:rsidRPr="008F2AE8" w:rsidR="0043664A" w:rsidP="008F2AE8" w:rsidRDefault="0043664A" w14:paraId="17AD93B2" wp14:textId="77777777">
            <w:pPr>
              <w:pStyle w:val="TableParagraph"/>
              <w:spacing w:before="10" w:line="180" w:lineRule="exact"/>
              <w:jc w:val="center"/>
              <w:rPr>
                <w:sz w:val="20"/>
                <w:szCs w:val="20"/>
                <w:lang w:val="it-IT"/>
              </w:rPr>
            </w:pPr>
          </w:p>
          <w:p w:rsidRPr="008F2AE8" w:rsidR="0043664A" w:rsidP="008F2AE8" w:rsidRDefault="0043664A" w14:paraId="0DE4B5B7" wp14:textId="77777777">
            <w:pPr>
              <w:pStyle w:val="TableParagraph"/>
              <w:spacing w:before="10" w:line="180" w:lineRule="exact"/>
              <w:jc w:val="center"/>
              <w:rPr>
                <w:sz w:val="20"/>
                <w:szCs w:val="20"/>
                <w:lang w:val="it-IT"/>
              </w:rPr>
            </w:pPr>
          </w:p>
          <w:p w:rsidRPr="008F2AE8" w:rsidR="0043664A" w:rsidP="008F2AE8" w:rsidRDefault="0043664A" w14:paraId="7B5474F0" wp14:textId="77777777">
            <w:pPr>
              <w:pStyle w:val="TableParagraph"/>
              <w:spacing w:line="177" w:lineRule="exact"/>
              <w:ind w:left="51"/>
              <w:jc w:val="center"/>
              <w:rPr>
                <w:color w:val="231F20"/>
                <w:w w:val="115"/>
                <w:sz w:val="20"/>
                <w:szCs w:val="20"/>
                <w:lang w:val="it-IT"/>
              </w:rPr>
            </w:pPr>
            <w:r w:rsidRPr="008F2AE8">
              <w:rPr>
                <w:color w:val="231F20"/>
                <w:w w:val="115"/>
                <w:sz w:val="20"/>
                <w:szCs w:val="20"/>
                <w:lang w:val="it-IT"/>
              </w:rPr>
              <w:t>20</w:t>
            </w:r>
          </w:p>
          <w:p w:rsidRPr="008F2AE8" w:rsidR="0043664A" w:rsidP="008F2AE8" w:rsidRDefault="0043664A" w14:paraId="66204FF1" wp14:textId="77777777">
            <w:pPr>
              <w:pStyle w:val="TableParagraph"/>
              <w:spacing w:line="177" w:lineRule="exact"/>
              <w:ind w:left="51"/>
              <w:jc w:val="center"/>
              <w:rPr>
                <w:color w:val="231F20"/>
                <w:w w:val="115"/>
                <w:sz w:val="20"/>
                <w:szCs w:val="20"/>
                <w:lang w:val="it-IT"/>
              </w:rPr>
            </w:pPr>
          </w:p>
          <w:p w:rsidRPr="008F2AE8" w:rsidR="0043664A" w:rsidP="008F2AE8" w:rsidRDefault="0043664A" w14:paraId="2DBF0D7D" wp14:textId="77777777">
            <w:pPr>
              <w:pStyle w:val="TableParagraph"/>
              <w:spacing w:line="177" w:lineRule="exact"/>
              <w:ind w:left="51"/>
              <w:jc w:val="center"/>
              <w:rPr>
                <w:sz w:val="20"/>
                <w:szCs w:val="20"/>
                <w:lang w:val="it-IT"/>
              </w:rPr>
            </w:pPr>
          </w:p>
          <w:p w:rsidRPr="008F2AE8" w:rsidR="0043664A" w:rsidP="008F2AE8" w:rsidRDefault="0043664A" w14:paraId="219897CE" wp14:textId="77777777">
            <w:pPr>
              <w:pStyle w:val="TableParagraph"/>
              <w:spacing w:line="170" w:lineRule="exact"/>
              <w:ind w:left="51"/>
              <w:jc w:val="center"/>
              <w:rPr>
                <w:color w:val="231F20"/>
                <w:w w:val="115"/>
                <w:sz w:val="20"/>
                <w:szCs w:val="20"/>
                <w:lang w:val="it-IT"/>
              </w:rPr>
            </w:pPr>
            <w:r w:rsidRPr="008F2AE8">
              <w:rPr>
                <w:color w:val="231F20"/>
                <w:w w:val="115"/>
                <w:sz w:val="20"/>
                <w:szCs w:val="20"/>
                <w:lang w:val="it-IT"/>
              </w:rPr>
              <w:t>30</w:t>
            </w:r>
          </w:p>
          <w:p w:rsidRPr="008F2AE8" w:rsidR="0043664A" w:rsidP="008F2AE8" w:rsidRDefault="0043664A" w14:paraId="6B62F1B3" wp14:textId="77777777">
            <w:pPr>
              <w:pStyle w:val="TableParagraph"/>
              <w:spacing w:line="170" w:lineRule="exact"/>
              <w:ind w:left="51"/>
              <w:jc w:val="center"/>
              <w:rPr>
                <w:color w:val="231F20"/>
                <w:w w:val="115"/>
                <w:sz w:val="20"/>
                <w:szCs w:val="20"/>
                <w:lang w:val="it-IT"/>
              </w:rPr>
            </w:pPr>
          </w:p>
          <w:p w:rsidRPr="008F2AE8" w:rsidR="0043664A" w:rsidP="008F2AE8" w:rsidRDefault="0043664A" w14:paraId="02F2C34E" wp14:textId="77777777">
            <w:pPr>
              <w:pStyle w:val="TableParagraph"/>
              <w:spacing w:line="170" w:lineRule="exact"/>
              <w:ind w:left="51"/>
              <w:jc w:val="center"/>
              <w:rPr>
                <w:color w:val="231F20"/>
                <w:w w:val="115"/>
                <w:sz w:val="20"/>
                <w:szCs w:val="20"/>
                <w:lang w:val="it-IT"/>
              </w:rPr>
            </w:pPr>
          </w:p>
          <w:p w:rsidRPr="008F2AE8" w:rsidR="0043664A" w:rsidP="008F2AE8" w:rsidRDefault="0043664A" w14:paraId="704A35C2" wp14:textId="77777777">
            <w:pPr>
              <w:pStyle w:val="TableParagraph"/>
              <w:spacing w:line="170" w:lineRule="exact"/>
              <w:ind w:left="51"/>
              <w:jc w:val="center"/>
              <w:rPr>
                <w:color w:val="231F20"/>
                <w:w w:val="115"/>
                <w:sz w:val="20"/>
                <w:szCs w:val="20"/>
                <w:lang w:val="it-IT"/>
              </w:rPr>
            </w:pPr>
            <w:r w:rsidRPr="008F2AE8">
              <w:rPr>
                <w:color w:val="231F20"/>
                <w:w w:val="115"/>
                <w:sz w:val="20"/>
                <w:szCs w:val="20"/>
                <w:lang w:val="it-IT"/>
              </w:rPr>
              <w:t>40</w:t>
            </w:r>
          </w:p>
          <w:p w:rsidRPr="008F2AE8" w:rsidR="0043664A" w:rsidP="008F2AE8" w:rsidRDefault="0043664A" w14:paraId="680A4E5D" wp14:textId="77777777">
            <w:pPr>
              <w:pStyle w:val="TableParagraph"/>
              <w:spacing w:line="170" w:lineRule="exact"/>
              <w:ind w:left="51"/>
              <w:jc w:val="center"/>
              <w:rPr>
                <w:sz w:val="20"/>
                <w:szCs w:val="20"/>
                <w:lang w:val="it-IT"/>
              </w:rPr>
            </w:pPr>
          </w:p>
          <w:p w:rsidRPr="008F2AE8" w:rsidR="0043664A" w:rsidP="008F2AE8" w:rsidRDefault="0043664A" w14:paraId="2C22378E" wp14:textId="77777777">
            <w:pPr>
              <w:pStyle w:val="TableParagraph"/>
              <w:spacing w:line="177" w:lineRule="exact"/>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40</w:t>
            </w:r>
          </w:p>
        </w:tc>
      </w:tr>
      <w:tr xmlns:wp14="http://schemas.microsoft.com/office/word/2010/wordml" w:rsidRPr="008F2AE8" w:rsidR="0043664A" w:rsidTr="0C6ED5D2" w14:paraId="3DA6FB02" wp14:textId="77777777">
        <w:tblPrEx>
          <w:tblLook w:val="04A0" w:firstRow="1" w:lastRow="0" w:firstColumn="1" w:lastColumn="0" w:noHBand="0" w:noVBand="1"/>
        </w:tblPrEx>
        <w:trPr>
          <w:trHeight w:val="348"/>
        </w:trPr>
        <w:tc>
          <w:tcPr>
            <w:tcW w:w="7797" w:type="dxa"/>
            <w:tcBorders>
              <w:top w:val="single" w:color="auto" w:sz="4" w:space="0"/>
              <w:left w:val="single" w:color="auto" w:sz="4" w:space="0"/>
              <w:bottom w:val="single" w:color="auto" w:sz="4" w:space="0"/>
              <w:right w:val="single" w:color="auto" w:sz="4" w:space="0"/>
            </w:tcBorders>
            <w:shd w:val="clear" w:color="auto" w:fill="auto"/>
            <w:tcMar/>
          </w:tcPr>
          <w:p w:rsidRPr="008F2AE8" w:rsidR="0043664A" w:rsidP="008F2AE8" w:rsidRDefault="0043664A" w14:paraId="7B577116" wp14:textId="77777777">
            <w:pPr>
              <w:pStyle w:val="TableParagraph"/>
              <w:spacing w:before="20" w:line="177" w:lineRule="exact"/>
              <w:rPr>
                <w:b/>
                <w:color w:val="231F20"/>
                <w:w w:val="120"/>
                <w:sz w:val="20"/>
                <w:szCs w:val="20"/>
                <w:lang w:val="it-IT"/>
              </w:rPr>
            </w:pPr>
            <w:r w:rsidRPr="008F2AE8">
              <w:rPr>
                <w:b/>
                <w:color w:val="231F20"/>
                <w:w w:val="120"/>
                <w:sz w:val="20"/>
                <w:szCs w:val="20"/>
                <w:lang w:val="it-IT"/>
              </w:rPr>
              <w:lastRenderedPageBreak/>
              <w:t>Punteggio massimo conseguibile (Tabella D)</w:t>
            </w:r>
          </w:p>
        </w:tc>
        <w:tc>
          <w:tcPr>
            <w:tcW w:w="1427" w:type="dxa"/>
            <w:tcBorders>
              <w:top w:val="single" w:color="auto" w:sz="4" w:space="0"/>
              <w:left w:val="single" w:color="auto" w:sz="4" w:space="0"/>
              <w:bottom w:val="single" w:color="auto" w:sz="4" w:space="0"/>
              <w:right w:val="single" w:color="auto" w:sz="4" w:space="0"/>
            </w:tcBorders>
            <w:shd w:val="clear" w:color="auto" w:fill="auto"/>
            <w:tcMar/>
          </w:tcPr>
          <w:p w:rsidRPr="008F2AE8" w:rsidR="0043664A" w:rsidP="008F2AE8" w:rsidRDefault="0043664A" w14:paraId="0E96C845" wp14:textId="77777777">
            <w:pPr>
              <w:pStyle w:val="TableParagraph"/>
              <w:spacing w:before="20" w:line="177" w:lineRule="exact"/>
              <w:jc w:val="center"/>
              <w:rPr>
                <w:b/>
                <w:color w:val="231F20"/>
                <w:w w:val="120"/>
                <w:sz w:val="20"/>
                <w:szCs w:val="20"/>
                <w:lang w:val="it-IT"/>
              </w:rPr>
            </w:pPr>
            <w:r w:rsidRPr="008F2AE8">
              <w:rPr>
                <w:b/>
                <w:color w:val="231F20"/>
                <w:w w:val="120"/>
                <w:sz w:val="20"/>
                <w:szCs w:val="20"/>
                <w:lang w:val="it-IT"/>
              </w:rPr>
              <w:t>40</w:t>
            </w:r>
          </w:p>
        </w:tc>
      </w:tr>
    </w:tbl>
    <w:p xmlns:wp14="http://schemas.microsoft.com/office/word/2010/wordml" w:rsidRPr="008F2AE8" w:rsidR="0043664A" w:rsidP="0009713C" w:rsidRDefault="0043664A" w14:paraId="19219836" wp14:textId="77777777">
      <w:pPr>
        <w:jc w:val="both"/>
        <w:rPr>
          <w:rFonts w:ascii="Calibri" w:hAnsi="Calibri"/>
        </w:rPr>
      </w:pPr>
    </w:p>
    <w:p xmlns:wp14="http://schemas.microsoft.com/office/word/2010/wordml" w:rsidRPr="008F2AE8" w:rsidR="0009713C" w:rsidP="0009713C" w:rsidRDefault="0009713C" w14:paraId="7FDF0E20" wp14:textId="77777777">
      <w:pPr>
        <w:jc w:val="both"/>
        <w:rPr>
          <w:rFonts w:ascii="Calibri" w:hAnsi="Calibri"/>
        </w:rPr>
      </w:pPr>
      <w:r w:rsidRPr="008F2AE8">
        <w:rPr>
          <w:rFonts w:ascii="Calibri" w:hAnsi="Calibri"/>
        </w:rPr>
        <w:t>Punteggio complessivo conseguibile (tabelle A+B+</w:t>
      </w:r>
      <w:r w:rsidRPr="008F2AE8" w:rsidR="00F47A32">
        <w:rPr>
          <w:rFonts w:ascii="Calibri" w:hAnsi="Calibri"/>
        </w:rPr>
        <w:t>C</w:t>
      </w:r>
      <w:r w:rsidRPr="008F2AE8">
        <w:rPr>
          <w:rFonts w:ascii="Calibri" w:hAnsi="Calibri"/>
        </w:rPr>
        <w:t>+D):155 punti</w:t>
      </w:r>
    </w:p>
    <w:p xmlns:wp14="http://schemas.microsoft.com/office/word/2010/wordml" w:rsidRPr="008F2AE8" w:rsidR="00CF4F66" w:rsidP="0009713C" w:rsidRDefault="00CF4F66" w14:paraId="296FEF7D" wp14:textId="77777777">
      <w:pPr>
        <w:jc w:val="both"/>
        <w:rPr>
          <w:rFonts w:ascii="Calibri" w:hAnsi="Calibri"/>
        </w:rPr>
      </w:pPr>
    </w:p>
    <w:p xmlns:wp14="http://schemas.microsoft.com/office/word/2010/wordml" w:rsidRPr="008F2AE8" w:rsidR="0009713C" w:rsidP="00CF4F66" w:rsidRDefault="0009713C" w14:paraId="48C43385" wp14:textId="77777777">
      <w:pPr>
        <w:spacing w:line="240" w:lineRule="auto"/>
        <w:jc w:val="both"/>
        <w:rPr>
          <w:rFonts w:ascii="Calibri" w:hAnsi="Calibri"/>
          <w:b/>
        </w:rPr>
      </w:pPr>
      <w:r w:rsidRPr="008F2AE8">
        <w:rPr>
          <w:rFonts w:ascii="Calibri" w:hAnsi="Calibri"/>
          <w:b/>
        </w:rPr>
        <w:t>Punteggi premiali legati alla strategicità degli interventi</w:t>
      </w:r>
    </w:p>
    <w:tbl>
      <w:tblPr>
        <w:tblW w:w="9224" w:type="dxa"/>
        <w:tblInd w:w="-5" w:type="dxa"/>
        <w:tblLayout w:type="fixed"/>
        <w:tblCellMar>
          <w:left w:w="0" w:type="dxa"/>
          <w:right w:w="0" w:type="dxa"/>
        </w:tblCellMar>
        <w:tblLook w:val="01E0" w:firstRow="1" w:lastRow="1" w:firstColumn="1" w:lastColumn="1" w:noHBand="0" w:noVBand="0"/>
      </w:tblPr>
      <w:tblGrid>
        <w:gridCol w:w="6116"/>
        <w:gridCol w:w="1539"/>
        <w:gridCol w:w="1569"/>
      </w:tblGrid>
      <w:tr xmlns:wp14="http://schemas.microsoft.com/office/word/2010/wordml" w:rsidRPr="008F2AE8" w:rsidR="0009713C" w:rsidTr="00CA480A" w14:paraId="0B8E2277"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FA2F00" w:rsidR="0009713C" w:rsidP="0043664A" w:rsidRDefault="0009713C" w14:paraId="3D1D1850" wp14:textId="77777777">
            <w:pPr>
              <w:pStyle w:val="TableParagraph"/>
              <w:spacing w:line="240" w:lineRule="auto"/>
              <w:ind w:left="51"/>
              <w:rPr>
                <w:b/>
                <w:sz w:val="20"/>
                <w:szCs w:val="20"/>
                <w:lang w:val="it-IT"/>
              </w:rPr>
            </w:pPr>
            <w:r w:rsidRPr="00FA2F00">
              <w:rPr>
                <w:b/>
                <w:color w:val="231F20"/>
                <w:spacing w:val="-2"/>
                <w:w w:val="120"/>
                <w:sz w:val="20"/>
                <w:szCs w:val="20"/>
                <w:lang w:val="it-IT"/>
              </w:rPr>
              <w:t>Premialit</w:t>
            </w:r>
            <w:r w:rsidRPr="00FA2F00">
              <w:rPr>
                <w:b/>
                <w:color w:val="231F20"/>
                <w:spacing w:val="-1"/>
                <w:w w:val="120"/>
                <w:sz w:val="20"/>
                <w:szCs w:val="20"/>
                <w:lang w:val="it-IT"/>
              </w:rPr>
              <w:t>à</w:t>
            </w:r>
            <w:r w:rsidRPr="00FA2F00">
              <w:rPr>
                <w:b/>
                <w:color w:val="231F20"/>
                <w:spacing w:val="10"/>
                <w:w w:val="120"/>
                <w:sz w:val="20"/>
                <w:szCs w:val="20"/>
                <w:lang w:val="it-IT"/>
              </w:rPr>
              <w:t xml:space="preserve"> </w:t>
            </w:r>
            <w:r w:rsidRPr="00FA2F00">
              <w:rPr>
                <w:b/>
                <w:color w:val="231F20"/>
                <w:w w:val="120"/>
                <w:sz w:val="20"/>
                <w:szCs w:val="20"/>
                <w:lang w:val="it-IT"/>
              </w:rPr>
              <w:t>-</w:t>
            </w:r>
            <w:r w:rsidRPr="00FA2F00">
              <w:rPr>
                <w:b/>
                <w:color w:val="231F20"/>
                <w:spacing w:val="11"/>
                <w:w w:val="120"/>
                <w:sz w:val="20"/>
                <w:szCs w:val="20"/>
                <w:lang w:val="it-IT"/>
              </w:rPr>
              <w:t xml:space="preserve"> </w:t>
            </w:r>
            <w:r w:rsidRPr="00FA2F00">
              <w:rPr>
                <w:b/>
                <w:color w:val="231F20"/>
                <w:spacing w:val="-1"/>
                <w:w w:val="120"/>
                <w:sz w:val="20"/>
                <w:szCs w:val="20"/>
                <w:lang w:val="it-IT"/>
              </w:rPr>
              <w:t>categorie</w:t>
            </w:r>
            <w:r w:rsidRPr="00FA2F00">
              <w:rPr>
                <w:b/>
                <w:color w:val="231F20"/>
                <w:spacing w:val="8"/>
                <w:w w:val="120"/>
                <w:sz w:val="20"/>
                <w:szCs w:val="20"/>
                <w:lang w:val="it-IT"/>
              </w:rPr>
              <w:t xml:space="preserve"> </w:t>
            </w:r>
            <w:r w:rsidRPr="00FA2F00">
              <w:rPr>
                <w:b/>
                <w:color w:val="231F20"/>
                <w:spacing w:val="-2"/>
                <w:w w:val="120"/>
                <w:sz w:val="20"/>
                <w:szCs w:val="20"/>
                <w:lang w:val="it-IT"/>
              </w:rPr>
              <w:t>v</w:t>
            </w:r>
            <w:r w:rsidRPr="00FA2F00">
              <w:rPr>
                <w:b/>
                <w:color w:val="231F20"/>
                <w:spacing w:val="-1"/>
                <w:w w:val="120"/>
                <w:sz w:val="20"/>
                <w:szCs w:val="20"/>
                <w:lang w:val="it-IT"/>
              </w:rPr>
              <w:t>oci</w:t>
            </w:r>
            <w:r w:rsidRPr="00FA2F00">
              <w:rPr>
                <w:b/>
                <w:color w:val="231F20"/>
                <w:spacing w:val="8"/>
                <w:w w:val="120"/>
                <w:sz w:val="20"/>
                <w:szCs w:val="20"/>
                <w:lang w:val="it-IT"/>
              </w:rPr>
              <w:t xml:space="preserve"> </w:t>
            </w:r>
            <w:r w:rsidRPr="00FA2F00">
              <w:rPr>
                <w:b/>
                <w:color w:val="231F20"/>
                <w:w w:val="120"/>
                <w:sz w:val="20"/>
                <w:szCs w:val="20"/>
                <w:lang w:val="it-IT"/>
              </w:rPr>
              <w:t>di</w:t>
            </w:r>
            <w:r w:rsidRPr="00FA2F00">
              <w:rPr>
                <w:b/>
                <w:color w:val="231F20"/>
                <w:spacing w:val="9"/>
                <w:w w:val="120"/>
                <w:sz w:val="20"/>
                <w:szCs w:val="20"/>
                <w:lang w:val="it-IT"/>
              </w:rPr>
              <w:t xml:space="preserve"> </w:t>
            </w:r>
            <w:r w:rsidRPr="00FA2F00">
              <w:rPr>
                <w:b/>
                <w:color w:val="231F20"/>
                <w:w w:val="120"/>
                <w:sz w:val="20"/>
                <w:szCs w:val="20"/>
                <w:lang w:val="it-IT"/>
              </w:rPr>
              <w:t>spesa</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508592E" wp14:textId="77777777">
            <w:pPr>
              <w:pStyle w:val="TableParagraph"/>
              <w:spacing w:line="240" w:lineRule="auto"/>
              <w:ind w:left="51" w:right="303"/>
              <w:jc w:val="center"/>
              <w:rPr>
                <w:sz w:val="20"/>
                <w:szCs w:val="20"/>
                <w:lang w:val="it-IT"/>
              </w:rPr>
            </w:pPr>
            <w:r w:rsidRPr="008F2AE8">
              <w:rPr>
                <w:b/>
                <w:color w:val="231F20"/>
                <w:spacing w:val="-2"/>
                <w:w w:val="120"/>
                <w:sz w:val="20"/>
                <w:szCs w:val="20"/>
                <w:lang w:val="it-IT"/>
              </w:rPr>
              <w:t>Punt</w:t>
            </w:r>
            <w:r w:rsidRPr="008F2AE8">
              <w:rPr>
                <w:b/>
                <w:color w:val="231F20"/>
                <w:spacing w:val="-1"/>
                <w:w w:val="120"/>
                <w:sz w:val="20"/>
                <w:szCs w:val="20"/>
                <w:lang w:val="it-IT"/>
              </w:rPr>
              <w:t>eggio</w:t>
            </w:r>
            <w:r w:rsidRPr="008F2AE8">
              <w:rPr>
                <w:b/>
                <w:color w:val="231F20"/>
                <w:spacing w:val="25"/>
                <w:w w:val="131"/>
                <w:sz w:val="20"/>
                <w:szCs w:val="20"/>
                <w:lang w:val="it-IT"/>
              </w:rPr>
              <w:t xml:space="preserve"> </w:t>
            </w:r>
            <w:r w:rsidRPr="008F2AE8">
              <w:rPr>
                <w:b/>
                <w:color w:val="231F20"/>
                <w:spacing w:val="-2"/>
                <w:w w:val="120"/>
                <w:sz w:val="20"/>
                <w:szCs w:val="20"/>
                <w:lang w:val="it-IT"/>
              </w:rPr>
              <w:t>t</w:t>
            </w:r>
            <w:r w:rsidRPr="008F2AE8">
              <w:rPr>
                <w:b/>
                <w:color w:val="231F20"/>
                <w:spacing w:val="-1"/>
                <w:w w:val="120"/>
                <w:sz w:val="20"/>
                <w:szCs w:val="20"/>
                <w:lang w:val="it-IT"/>
              </w:rPr>
              <w:t>abellare</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91F82EF" wp14:textId="77777777">
            <w:pPr>
              <w:pStyle w:val="TableParagraph"/>
              <w:spacing w:line="240" w:lineRule="auto"/>
              <w:ind w:left="51" w:right="51"/>
              <w:jc w:val="center"/>
              <w:rPr>
                <w:sz w:val="20"/>
                <w:szCs w:val="20"/>
                <w:lang w:val="it-IT"/>
              </w:rPr>
            </w:pPr>
            <w:r w:rsidRPr="008F2AE8">
              <w:rPr>
                <w:b/>
                <w:color w:val="231F20"/>
                <w:spacing w:val="-1"/>
                <w:w w:val="115"/>
                <w:sz w:val="20"/>
                <w:szCs w:val="20"/>
                <w:lang w:val="it-IT"/>
              </w:rPr>
              <w:t>Impor</w:t>
            </w:r>
            <w:r w:rsidRPr="008F2AE8">
              <w:rPr>
                <w:b/>
                <w:color w:val="231F20"/>
                <w:spacing w:val="-2"/>
                <w:w w:val="115"/>
                <w:sz w:val="20"/>
                <w:szCs w:val="20"/>
                <w:lang w:val="it-IT"/>
              </w:rPr>
              <w:t>t</w:t>
            </w:r>
            <w:r w:rsidRPr="008F2AE8">
              <w:rPr>
                <w:b/>
                <w:color w:val="231F20"/>
                <w:spacing w:val="-1"/>
                <w:w w:val="115"/>
                <w:sz w:val="20"/>
                <w:szCs w:val="20"/>
                <w:lang w:val="it-IT"/>
              </w:rPr>
              <w:t>o</w:t>
            </w:r>
            <w:r w:rsidRPr="008F2AE8">
              <w:rPr>
                <w:b/>
                <w:color w:val="231F20"/>
                <w:spacing w:val="1"/>
                <w:w w:val="115"/>
                <w:sz w:val="20"/>
                <w:szCs w:val="20"/>
                <w:lang w:val="it-IT"/>
              </w:rPr>
              <w:t xml:space="preserve"> </w:t>
            </w:r>
            <w:r w:rsidRPr="008F2AE8">
              <w:rPr>
                <w:b/>
                <w:color w:val="231F20"/>
                <w:w w:val="115"/>
                <w:sz w:val="20"/>
                <w:szCs w:val="20"/>
                <w:lang w:val="it-IT"/>
              </w:rPr>
              <w:t>di</w:t>
            </w:r>
            <w:r w:rsidRPr="008F2AE8">
              <w:rPr>
                <w:b/>
                <w:color w:val="231F20"/>
                <w:spacing w:val="26"/>
                <w:w w:val="121"/>
                <w:sz w:val="20"/>
                <w:szCs w:val="20"/>
                <w:lang w:val="it-IT"/>
              </w:rPr>
              <w:t xml:space="preserve"> </w:t>
            </w:r>
            <w:r w:rsidRPr="008F2AE8">
              <w:rPr>
                <w:b/>
                <w:color w:val="231F20"/>
                <w:spacing w:val="8"/>
                <w:w w:val="110"/>
                <w:sz w:val="20"/>
                <w:szCs w:val="20"/>
                <w:lang w:val="it-IT"/>
              </w:rPr>
              <w:t>r</w:t>
            </w:r>
            <w:r w:rsidRPr="008F2AE8">
              <w:rPr>
                <w:b/>
                <w:color w:val="231F20"/>
                <w:spacing w:val="7"/>
                <w:w w:val="110"/>
                <w:sz w:val="20"/>
                <w:szCs w:val="20"/>
                <w:lang w:val="it-IT"/>
              </w:rPr>
              <w:t>i</w:t>
            </w:r>
            <w:r w:rsidRPr="008F2AE8">
              <w:rPr>
                <w:b/>
                <w:color w:val="231F20"/>
                <w:spacing w:val="4"/>
                <w:w w:val="110"/>
                <w:sz w:val="20"/>
                <w:szCs w:val="20"/>
                <w:lang w:val="it-IT"/>
              </w:rPr>
              <w:t>f</w:t>
            </w:r>
            <w:r w:rsidRPr="008F2AE8">
              <w:rPr>
                <w:b/>
                <w:color w:val="231F20"/>
                <w:spacing w:val="6"/>
                <w:w w:val="110"/>
                <w:sz w:val="20"/>
                <w:szCs w:val="20"/>
                <w:lang w:val="it-IT"/>
              </w:rPr>
              <w:t>e</w:t>
            </w:r>
            <w:r w:rsidRPr="008F2AE8">
              <w:rPr>
                <w:b/>
                <w:color w:val="231F20"/>
                <w:spacing w:val="7"/>
                <w:w w:val="110"/>
                <w:sz w:val="20"/>
                <w:szCs w:val="20"/>
                <w:lang w:val="it-IT"/>
              </w:rPr>
              <w:t>r</w:t>
            </w:r>
            <w:r w:rsidRPr="008F2AE8">
              <w:rPr>
                <w:b/>
                <w:color w:val="231F20"/>
                <w:spacing w:val="6"/>
                <w:w w:val="110"/>
                <w:sz w:val="20"/>
                <w:szCs w:val="20"/>
                <w:lang w:val="it-IT"/>
              </w:rPr>
              <w:t>imen</w:t>
            </w:r>
            <w:r w:rsidRPr="008F2AE8">
              <w:rPr>
                <w:b/>
                <w:color w:val="231F20"/>
                <w:spacing w:val="3"/>
                <w:w w:val="110"/>
                <w:sz w:val="20"/>
                <w:szCs w:val="20"/>
                <w:lang w:val="it-IT"/>
              </w:rPr>
              <w:t>t</w:t>
            </w:r>
            <w:r w:rsidRPr="008F2AE8">
              <w:rPr>
                <w:b/>
                <w:color w:val="231F20"/>
                <w:w w:val="110"/>
                <w:sz w:val="20"/>
                <w:szCs w:val="20"/>
                <w:lang w:val="it-IT"/>
              </w:rPr>
              <w:t>o</w:t>
            </w:r>
            <w:r w:rsidRPr="008F2AE8">
              <w:rPr>
                <w:b/>
                <w:color w:val="231F20"/>
                <w:w w:val="122"/>
                <w:sz w:val="20"/>
                <w:szCs w:val="20"/>
                <w:lang w:val="it-IT"/>
              </w:rPr>
              <w:t xml:space="preserve"> </w:t>
            </w:r>
            <w:r w:rsidRPr="008F2AE8">
              <w:rPr>
                <w:b/>
                <w:color w:val="231F20"/>
                <w:spacing w:val="-1"/>
                <w:w w:val="115"/>
                <w:sz w:val="20"/>
                <w:szCs w:val="20"/>
                <w:lang w:val="it-IT"/>
              </w:rPr>
              <w:t>(Euro)</w:t>
            </w:r>
          </w:p>
        </w:tc>
      </w:tr>
      <w:tr xmlns:wp14="http://schemas.microsoft.com/office/word/2010/wordml" w:rsidRPr="008F2AE8" w:rsidR="00711B49" w:rsidTr="00CA480A" w14:paraId="470C0E32"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E67FCB" w:rsidP="00E67FCB" w:rsidRDefault="00E67FCB" w14:paraId="0132766E" wp14:textId="77777777">
            <w:pPr>
              <w:pStyle w:val="TableParagraph"/>
              <w:spacing w:line="240" w:lineRule="auto"/>
              <w:ind w:left="51"/>
              <w:rPr>
                <w:b/>
                <w:color w:val="231F20"/>
                <w:spacing w:val="-2"/>
                <w:w w:val="120"/>
                <w:sz w:val="20"/>
                <w:szCs w:val="20"/>
                <w:lang w:val="it-IT"/>
              </w:rPr>
            </w:pPr>
            <w:r w:rsidRPr="008F2AE8">
              <w:rPr>
                <w:b/>
                <w:color w:val="231F20"/>
                <w:spacing w:val="-2"/>
                <w:w w:val="120"/>
                <w:sz w:val="20"/>
                <w:szCs w:val="20"/>
                <w:lang w:val="it-IT"/>
              </w:rPr>
              <w:t>Interventi legati all</w:t>
            </w:r>
            <w:r w:rsidRPr="008F2AE8">
              <w:rPr>
                <w:rFonts w:eastAsia="DengXian"/>
                <w:b/>
                <w:color w:val="231F20"/>
                <w:spacing w:val="-2"/>
                <w:w w:val="120"/>
                <w:sz w:val="20"/>
                <w:szCs w:val="20"/>
                <w:lang w:val="it-IT"/>
              </w:rPr>
              <w:t>’</w:t>
            </w:r>
            <w:r w:rsidRPr="008F2AE8">
              <w:rPr>
                <w:b/>
                <w:color w:val="231F20"/>
                <w:spacing w:val="-2"/>
                <w:w w:val="120"/>
                <w:sz w:val="20"/>
                <w:szCs w:val="20"/>
                <w:lang w:val="it-IT"/>
              </w:rPr>
              <w:t>emergenza sanitaria Covid-19</w:t>
            </w:r>
          </w:p>
          <w:p w:rsidRPr="008F2AE8" w:rsidR="00711B49" w:rsidP="00C1112A" w:rsidRDefault="00E67FCB" w14:paraId="0631FAF3" wp14:textId="77777777">
            <w:pPr>
              <w:pStyle w:val="TableParagraph"/>
              <w:numPr>
                <w:ilvl w:val="0"/>
                <w:numId w:val="25"/>
              </w:numPr>
              <w:suppressAutoHyphens w:val="0"/>
              <w:spacing w:line="240" w:lineRule="auto"/>
              <w:textAlignment w:val="auto"/>
              <w:rPr>
                <w:b/>
                <w:color w:val="231F20"/>
                <w:spacing w:val="-2"/>
                <w:w w:val="120"/>
                <w:sz w:val="20"/>
                <w:szCs w:val="20"/>
                <w:lang w:val="it-IT"/>
              </w:rPr>
            </w:pPr>
            <w:r w:rsidRPr="008F2AE8">
              <w:rPr>
                <w:sz w:val="20"/>
                <w:szCs w:val="20"/>
                <w:lang w:val="it-IT"/>
              </w:rPr>
              <w:t>Interventi funzionali alla gestione dell'emergenza sanitaria Covid-19 e all</w:t>
            </w:r>
            <w:r w:rsidR="004F6865">
              <w:rPr>
                <w:sz w:val="20"/>
                <w:szCs w:val="20"/>
                <w:lang w:val="it-IT"/>
              </w:rPr>
              <w:t>’</w:t>
            </w:r>
            <w:r w:rsidRPr="008F2AE8">
              <w:rPr>
                <w:sz w:val="20"/>
                <w:szCs w:val="20"/>
                <w:lang w:val="it-IT"/>
              </w:rPr>
              <w:t>adeguamento igienico-sanitario delle strutture</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711B49" w:rsidP="0043664A" w:rsidRDefault="00E67FCB" w14:paraId="05EBC95B" wp14:textId="77777777">
            <w:pPr>
              <w:pStyle w:val="TableParagraph"/>
              <w:spacing w:line="240" w:lineRule="auto"/>
              <w:ind w:left="51"/>
              <w:jc w:val="center"/>
              <w:rPr>
                <w:b/>
                <w:color w:val="231F20"/>
                <w:w w:val="120"/>
                <w:sz w:val="20"/>
                <w:szCs w:val="20"/>
                <w:lang w:val="it-IT"/>
              </w:rPr>
            </w:pPr>
            <w:r w:rsidRPr="008F2AE8">
              <w:rPr>
                <w:b/>
                <w:color w:val="231F20"/>
                <w:w w:val="120"/>
                <w:sz w:val="20"/>
                <w:szCs w:val="20"/>
                <w:lang w:val="it-IT"/>
              </w:rPr>
              <w:t>Max 5</w:t>
            </w:r>
          </w:p>
          <w:p w:rsidRPr="008F2AE8" w:rsidR="00E67FCB" w:rsidP="00E67FCB" w:rsidRDefault="00E67FCB" w14:paraId="7338AE23" wp14:textId="77777777">
            <w:pPr>
              <w:tabs>
                <w:tab w:val="left" w:pos="8052"/>
              </w:tabs>
              <w:spacing w:line="240" w:lineRule="auto"/>
              <w:jc w:val="center"/>
              <w:rPr>
                <w:rFonts w:ascii="Calibri" w:hAnsi="Calibri"/>
                <w:b/>
                <w:sz w:val="20"/>
                <w:szCs w:val="20"/>
              </w:rPr>
            </w:pPr>
            <w:r w:rsidRPr="008F2AE8">
              <w:rPr>
                <w:rFonts w:ascii="Calibri" w:hAnsi="Calibri"/>
                <w:b/>
                <w:sz w:val="20"/>
                <w:szCs w:val="20"/>
              </w:rPr>
              <w:t>da 1 a 5</w:t>
            </w:r>
          </w:p>
          <w:p w:rsidRPr="008F2AE8" w:rsidR="00E67FCB" w:rsidP="00E67FCB" w:rsidRDefault="00DB7C4B" w14:paraId="4FCFE580" wp14:textId="77777777">
            <w:pPr>
              <w:pStyle w:val="TableParagraph"/>
              <w:spacing w:line="240" w:lineRule="auto"/>
              <w:ind w:left="51"/>
              <w:jc w:val="center"/>
              <w:rPr>
                <w:b/>
                <w:color w:val="231F20"/>
                <w:w w:val="120"/>
                <w:sz w:val="20"/>
                <w:szCs w:val="20"/>
                <w:lang w:val="it-IT"/>
              </w:rPr>
            </w:pPr>
            <w:r w:rsidRPr="008F2AE8">
              <w:rPr>
                <w:color w:val="231F20"/>
                <w:w w:val="120"/>
                <w:sz w:val="20"/>
                <w:szCs w:val="20"/>
              </w:rPr>
              <w:t>(1</w:t>
            </w:r>
            <w:r w:rsidRPr="008F2AE8">
              <w:rPr>
                <w:color w:val="231F20"/>
                <w:spacing w:val="1"/>
                <w:w w:val="120"/>
                <w:sz w:val="20"/>
                <w:szCs w:val="20"/>
              </w:rPr>
              <w:t xml:space="preserve"> </w:t>
            </w:r>
            <w:r w:rsidRPr="008F2AE8">
              <w:rPr>
                <w:color w:val="231F20"/>
                <w:spacing w:val="-1"/>
                <w:w w:val="120"/>
                <w:sz w:val="20"/>
                <w:szCs w:val="20"/>
              </w:rPr>
              <w:t>punto</w:t>
            </w:r>
            <w:r w:rsidRPr="008F2AE8">
              <w:rPr>
                <w:color w:val="231F20"/>
                <w:spacing w:val="1"/>
                <w:w w:val="120"/>
                <w:sz w:val="20"/>
                <w:szCs w:val="20"/>
              </w:rPr>
              <w:t xml:space="preserve"> </w:t>
            </w:r>
            <w:proofErr w:type="spellStart"/>
            <w:r w:rsidRPr="008F2AE8">
              <w:rPr>
                <w:color w:val="231F20"/>
                <w:spacing w:val="1"/>
                <w:w w:val="120"/>
                <w:sz w:val="20"/>
                <w:szCs w:val="20"/>
              </w:rPr>
              <w:t>ogni</w:t>
            </w:r>
            <w:proofErr w:type="spellEnd"/>
            <w:r w:rsidRPr="008F2AE8">
              <w:rPr>
                <w:color w:val="231F20"/>
                <w:spacing w:val="1"/>
                <w:w w:val="120"/>
                <w:sz w:val="20"/>
                <w:szCs w:val="20"/>
              </w:rPr>
              <w:t xml:space="preserve"> 500,00 euro di </w:t>
            </w:r>
            <w:proofErr w:type="spellStart"/>
            <w:r w:rsidRPr="008F2AE8">
              <w:rPr>
                <w:color w:val="231F20"/>
                <w:spacing w:val="1"/>
                <w:w w:val="120"/>
                <w:sz w:val="20"/>
                <w:szCs w:val="20"/>
              </w:rPr>
              <w:t>spesa</w:t>
            </w:r>
            <w:proofErr w:type="spellEnd"/>
            <w:r w:rsidRPr="008F2AE8">
              <w:rPr>
                <w:color w:val="231F20"/>
                <w:w w:val="120"/>
                <w:sz w:val="20"/>
                <w:szCs w:val="20"/>
              </w:rPr>
              <w:t xml:space="preserve"> </w:t>
            </w:r>
            <w:proofErr w:type="spellStart"/>
            <w:r w:rsidRPr="008F2AE8">
              <w:rPr>
                <w:color w:val="231F20"/>
                <w:w w:val="120"/>
                <w:sz w:val="20"/>
                <w:szCs w:val="20"/>
              </w:rPr>
              <w:t>fino</w:t>
            </w:r>
            <w:proofErr w:type="spellEnd"/>
            <w:r w:rsidRPr="008F2AE8">
              <w:rPr>
                <w:color w:val="231F20"/>
                <w:w w:val="120"/>
                <w:sz w:val="20"/>
                <w:szCs w:val="20"/>
              </w:rPr>
              <w:t xml:space="preserve"> ad un massimo di 2.500,00 euro)</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711B49" w:rsidP="0043664A" w:rsidRDefault="00711B49" w14:paraId="7194DBDC" wp14:textId="77777777">
            <w:pPr>
              <w:pStyle w:val="TableParagraph"/>
              <w:spacing w:line="240" w:lineRule="auto"/>
              <w:ind w:left="199"/>
              <w:rPr>
                <w:sz w:val="20"/>
                <w:szCs w:val="20"/>
                <w:lang w:val="it-IT"/>
              </w:rPr>
            </w:pPr>
          </w:p>
        </w:tc>
      </w:tr>
      <w:tr xmlns:wp14="http://schemas.microsoft.com/office/word/2010/wordml" w:rsidRPr="008F2AE8" w:rsidR="0009713C" w:rsidTr="00CA480A" w14:paraId="2A41E2A1"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9153409" wp14:textId="77777777">
            <w:pPr>
              <w:pStyle w:val="TableParagraph"/>
              <w:spacing w:line="240" w:lineRule="auto"/>
              <w:ind w:left="51"/>
              <w:rPr>
                <w:sz w:val="20"/>
                <w:szCs w:val="20"/>
                <w:lang w:val="it-IT"/>
              </w:rPr>
            </w:pPr>
            <w:r w:rsidRPr="008F2AE8">
              <w:rPr>
                <w:b/>
                <w:color w:val="231F20"/>
                <w:spacing w:val="-2"/>
                <w:w w:val="120"/>
                <w:sz w:val="20"/>
                <w:szCs w:val="20"/>
                <w:lang w:val="it-IT"/>
              </w:rPr>
              <w:t>L</w:t>
            </w:r>
            <w:r w:rsidRPr="008F2AE8">
              <w:rPr>
                <w:b/>
                <w:color w:val="231F20"/>
                <w:spacing w:val="-1"/>
                <w:w w:val="120"/>
                <w:sz w:val="20"/>
                <w:szCs w:val="20"/>
                <w:lang w:val="it-IT"/>
              </w:rPr>
              <w:t>ocali</w:t>
            </w:r>
            <w:r w:rsidRPr="008F2AE8">
              <w:rPr>
                <w:b/>
                <w:color w:val="231F20"/>
                <w:spacing w:val="5"/>
                <w:w w:val="120"/>
                <w:sz w:val="20"/>
                <w:szCs w:val="20"/>
                <w:lang w:val="it-IT"/>
              </w:rPr>
              <w:t xml:space="preserve"> </w:t>
            </w:r>
            <w:r w:rsidRPr="008F2AE8">
              <w:rPr>
                <w:b/>
                <w:color w:val="231F20"/>
                <w:w w:val="120"/>
                <w:sz w:val="20"/>
                <w:szCs w:val="20"/>
                <w:lang w:val="it-IT"/>
              </w:rPr>
              <w:t>adibiti</w:t>
            </w:r>
            <w:r w:rsidRPr="008F2AE8">
              <w:rPr>
                <w:b/>
                <w:color w:val="231F20"/>
                <w:spacing w:val="4"/>
                <w:w w:val="120"/>
                <w:sz w:val="20"/>
                <w:szCs w:val="20"/>
                <w:lang w:val="it-IT"/>
              </w:rPr>
              <w:t xml:space="preserve"> </w:t>
            </w:r>
            <w:r w:rsidRPr="008F2AE8">
              <w:rPr>
                <w:b/>
                <w:color w:val="231F20"/>
                <w:w w:val="120"/>
                <w:sz w:val="20"/>
                <w:szCs w:val="20"/>
                <w:lang w:val="it-IT"/>
              </w:rPr>
              <w:t>al</w:t>
            </w:r>
            <w:r w:rsidRPr="008F2AE8">
              <w:rPr>
                <w:b/>
                <w:color w:val="231F20"/>
                <w:spacing w:val="5"/>
                <w:w w:val="120"/>
                <w:sz w:val="20"/>
                <w:szCs w:val="20"/>
                <w:lang w:val="it-IT"/>
              </w:rPr>
              <w:t xml:space="preserve"> </w:t>
            </w:r>
            <w:r w:rsidRPr="008F2AE8">
              <w:rPr>
                <w:b/>
                <w:color w:val="231F20"/>
                <w:spacing w:val="-1"/>
                <w:w w:val="120"/>
                <w:sz w:val="20"/>
                <w:szCs w:val="20"/>
                <w:lang w:val="it-IT"/>
              </w:rPr>
              <w:t>per</w:t>
            </w:r>
            <w:r w:rsidRPr="008F2AE8">
              <w:rPr>
                <w:b/>
                <w:color w:val="231F20"/>
                <w:spacing w:val="-2"/>
                <w:w w:val="120"/>
                <w:sz w:val="20"/>
                <w:szCs w:val="20"/>
                <w:lang w:val="it-IT"/>
              </w:rPr>
              <w:t>nott</w:t>
            </w:r>
            <w:r w:rsidRPr="008F2AE8">
              <w:rPr>
                <w:b/>
                <w:color w:val="231F20"/>
                <w:spacing w:val="-1"/>
                <w:w w:val="120"/>
                <w:sz w:val="20"/>
                <w:szCs w:val="20"/>
                <w:lang w:val="it-IT"/>
              </w:rPr>
              <w:t>amento</w:t>
            </w:r>
          </w:p>
          <w:p w:rsidRPr="008F2AE8" w:rsidR="0009713C" w:rsidP="00C1112A" w:rsidRDefault="0009713C" w14:paraId="577B126A"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 xml:space="preserve">Interventi per locale di fortuna con funzioni di bivacco ai sensi del L.R. 27/2015 e </w:t>
            </w:r>
            <w:proofErr w:type="spellStart"/>
            <w:r w:rsidRPr="008F2AE8">
              <w:rPr>
                <w:sz w:val="20"/>
                <w:szCs w:val="20"/>
                <w:lang w:val="it-IT"/>
              </w:rPr>
              <w:t>s.m.i.</w:t>
            </w:r>
            <w:proofErr w:type="spellEnd"/>
            <w:r w:rsidRPr="008F2AE8">
              <w:rPr>
                <w:sz w:val="20"/>
                <w:szCs w:val="20"/>
                <w:lang w:val="it-IT"/>
              </w:rPr>
              <w:t>, anche non adiacenti alla struttura purché di pertinenza, previa conformità edilizia e paesaggistica (30 punti)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0DA3216" wp14:textId="77777777">
            <w:pPr>
              <w:pStyle w:val="TableParagraph"/>
              <w:spacing w:line="240" w:lineRule="auto"/>
              <w:ind w:left="51"/>
              <w:jc w:val="center"/>
              <w:rPr>
                <w:sz w:val="20"/>
                <w:szCs w:val="20"/>
                <w:lang w:val="it-IT"/>
              </w:rPr>
            </w:pPr>
            <w:r w:rsidRPr="008F2AE8">
              <w:rPr>
                <w:b/>
                <w:color w:val="231F20"/>
                <w:w w:val="120"/>
                <w:sz w:val="20"/>
                <w:szCs w:val="20"/>
                <w:lang w:val="it-IT"/>
              </w:rPr>
              <w:t>30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769D0D3C" wp14:textId="77777777">
            <w:pPr>
              <w:pStyle w:val="TableParagraph"/>
              <w:spacing w:line="240" w:lineRule="auto"/>
              <w:ind w:left="199"/>
              <w:rPr>
                <w:sz w:val="20"/>
                <w:szCs w:val="20"/>
                <w:lang w:val="it-IT"/>
              </w:rPr>
            </w:pPr>
          </w:p>
        </w:tc>
      </w:tr>
      <w:tr xmlns:wp14="http://schemas.microsoft.com/office/word/2010/wordml" w:rsidRPr="008F2AE8" w:rsidR="0009713C" w:rsidTr="00CA480A" w14:paraId="4B0EB08E"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1C8AED3" wp14:textId="77777777">
            <w:pPr>
              <w:pStyle w:val="TableParagraph"/>
              <w:spacing w:line="240" w:lineRule="auto"/>
              <w:rPr>
                <w:sz w:val="20"/>
                <w:szCs w:val="20"/>
                <w:lang w:val="it-IT"/>
              </w:rPr>
            </w:pPr>
            <w:bookmarkStart w:name="_Hlk31883868" w:id="42"/>
            <w:r w:rsidRPr="008F2AE8">
              <w:rPr>
                <w:b/>
                <w:color w:val="231F20"/>
                <w:spacing w:val="-1"/>
                <w:w w:val="120"/>
                <w:sz w:val="20"/>
                <w:szCs w:val="20"/>
                <w:lang w:val="it-IT"/>
              </w:rPr>
              <w:t>Apparati</w:t>
            </w:r>
            <w:r w:rsidRPr="008F2AE8">
              <w:rPr>
                <w:b/>
                <w:color w:val="231F20"/>
                <w:spacing w:val="8"/>
                <w:w w:val="120"/>
                <w:sz w:val="20"/>
                <w:szCs w:val="20"/>
                <w:lang w:val="it-IT"/>
              </w:rPr>
              <w:t xml:space="preserve"> </w:t>
            </w:r>
            <w:r w:rsidRPr="008F2AE8">
              <w:rPr>
                <w:b/>
                <w:color w:val="231F20"/>
                <w:w w:val="120"/>
                <w:sz w:val="20"/>
                <w:szCs w:val="20"/>
                <w:lang w:val="it-IT"/>
              </w:rPr>
              <w:t>per</w:t>
            </w:r>
            <w:r w:rsidRPr="008F2AE8">
              <w:rPr>
                <w:b/>
                <w:color w:val="231F20"/>
                <w:spacing w:val="8"/>
                <w:w w:val="120"/>
                <w:sz w:val="20"/>
                <w:szCs w:val="20"/>
                <w:lang w:val="it-IT"/>
              </w:rPr>
              <w:t xml:space="preserve"> </w:t>
            </w:r>
            <w:r w:rsidRPr="008F2AE8">
              <w:rPr>
                <w:b/>
                <w:color w:val="231F20"/>
                <w:w w:val="120"/>
                <w:sz w:val="20"/>
                <w:szCs w:val="20"/>
                <w:lang w:val="it-IT"/>
              </w:rPr>
              <w:t>la</w:t>
            </w:r>
            <w:r w:rsidRPr="008F2AE8">
              <w:rPr>
                <w:b/>
                <w:color w:val="231F20"/>
                <w:spacing w:val="7"/>
                <w:w w:val="120"/>
                <w:sz w:val="20"/>
                <w:szCs w:val="20"/>
                <w:lang w:val="it-IT"/>
              </w:rPr>
              <w:t xml:space="preserve"> </w:t>
            </w:r>
            <w:r w:rsidRPr="008F2AE8">
              <w:rPr>
                <w:b/>
                <w:color w:val="231F20"/>
                <w:spacing w:val="-2"/>
                <w:w w:val="120"/>
                <w:sz w:val="20"/>
                <w:szCs w:val="20"/>
                <w:lang w:val="it-IT"/>
              </w:rPr>
              <w:t>pr</w:t>
            </w:r>
            <w:r w:rsidRPr="008F2AE8">
              <w:rPr>
                <w:b/>
                <w:color w:val="231F20"/>
                <w:spacing w:val="-1"/>
                <w:w w:val="120"/>
                <w:sz w:val="20"/>
                <w:szCs w:val="20"/>
                <w:lang w:val="it-IT"/>
              </w:rPr>
              <w:t>oduzione</w:t>
            </w:r>
            <w:r w:rsidRPr="008F2AE8">
              <w:rPr>
                <w:b/>
                <w:color w:val="231F20"/>
                <w:spacing w:val="8"/>
                <w:w w:val="120"/>
                <w:sz w:val="20"/>
                <w:szCs w:val="20"/>
                <w:lang w:val="it-IT"/>
              </w:rPr>
              <w:t xml:space="preserve"> </w:t>
            </w:r>
            <w:r w:rsidRPr="008F2AE8">
              <w:rPr>
                <w:b/>
                <w:color w:val="231F20"/>
                <w:w w:val="120"/>
                <w:sz w:val="20"/>
                <w:szCs w:val="20"/>
                <w:lang w:val="it-IT"/>
              </w:rPr>
              <w:t>di</w:t>
            </w:r>
            <w:r w:rsidRPr="008F2AE8">
              <w:rPr>
                <w:b/>
                <w:color w:val="231F20"/>
                <w:spacing w:val="8"/>
                <w:w w:val="120"/>
                <w:sz w:val="20"/>
                <w:szCs w:val="20"/>
                <w:lang w:val="it-IT"/>
              </w:rPr>
              <w:t xml:space="preserve"> </w:t>
            </w:r>
            <w:r w:rsidRPr="008F2AE8">
              <w:rPr>
                <w:b/>
                <w:color w:val="231F20"/>
                <w:spacing w:val="-1"/>
                <w:w w:val="120"/>
                <w:sz w:val="20"/>
                <w:szCs w:val="20"/>
                <w:lang w:val="it-IT"/>
              </w:rPr>
              <w:t>energia</w:t>
            </w:r>
            <w:r w:rsidRPr="008F2AE8">
              <w:rPr>
                <w:b/>
                <w:color w:val="231F20"/>
                <w:spacing w:val="7"/>
                <w:w w:val="120"/>
                <w:sz w:val="20"/>
                <w:szCs w:val="20"/>
                <w:lang w:val="it-IT"/>
              </w:rPr>
              <w:t xml:space="preserve"> </w:t>
            </w:r>
            <w:r w:rsidRPr="008F2AE8">
              <w:rPr>
                <w:b/>
                <w:color w:val="231F20"/>
                <w:w w:val="120"/>
                <w:sz w:val="20"/>
                <w:szCs w:val="20"/>
                <w:lang w:val="it-IT"/>
              </w:rPr>
              <w:t>da</w:t>
            </w:r>
            <w:r w:rsidRPr="008F2AE8">
              <w:rPr>
                <w:b/>
                <w:color w:val="231F20"/>
                <w:spacing w:val="8"/>
                <w:w w:val="120"/>
                <w:sz w:val="20"/>
                <w:szCs w:val="20"/>
                <w:lang w:val="it-IT"/>
              </w:rPr>
              <w:t xml:space="preserve"> </w:t>
            </w:r>
            <w:r w:rsidRPr="008F2AE8">
              <w:rPr>
                <w:b/>
                <w:color w:val="231F20"/>
                <w:spacing w:val="-2"/>
                <w:w w:val="120"/>
                <w:sz w:val="20"/>
                <w:szCs w:val="20"/>
                <w:lang w:val="it-IT"/>
              </w:rPr>
              <w:t>fonti</w:t>
            </w:r>
            <w:r w:rsidRPr="008F2AE8">
              <w:rPr>
                <w:b/>
                <w:color w:val="231F20"/>
                <w:spacing w:val="8"/>
                <w:w w:val="120"/>
                <w:sz w:val="20"/>
                <w:szCs w:val="20"/>
                <w:lang w:val="it-IT"/>
              </w:rPr>
              <w:t xml:space="preserve"> </w:t>
            </w:r>
            <w:r w:rsidRPr="008F2AE8">
              <w:rPr>
                <w:b/>
                <w:color w:val="231F20"/>
                <w:spacing w:val="-2"/>
                <w:w w:val="120"/>
                <w:sz w:val="20"/>
                <w:szCs w:val="20"/>
                <w:lang w:val="it-IT"/>
              </w:rPr>
              <w:t>rinno</w:t>
            </w:r>
            <w:r w:rsidRPr="008F2AE8">
              <w:rPr>
                <w:b/>
                <w:color w:val="231F20"/>
                <w:spacing w:val="-1"/>
                <w:w w:val="120"/>
                <w:sz w:val="20"/>
                <w:szCs w:val="20"/>
                <w:lang w:val="it-IT"/>
              </w:rPr>
              <w:t xml:space="preserve">vabili e interventi per </w:t>
            </w:r>
            <w:r w:rsidRPr="008F2AE8">
              <w:rPr>
                <w:b/>
                <w:color w:val="231F20"/>
                <w:spacing w:val="-2"/>
                <w:w w:val="120"/>
                <w:sz w:val="20"/>
                <w:szCs w:val="20"/>
                <w:lang w:val="it-IT"/>
              </w:rPr>
              <w:t>l’efficientamento energetico</w:t>
            </w:r>
            <w:r w:rsidRPr="008F2AE8">
              <w:rPr>
                <w:sz w:val="20"/>
                <w:szCs w:val="20"/>
                <w:lang w:val="it-IT"/>
              </w:rPr>
              <w:t xml:space="preserve"> </w:t>
            </w:r>
          </w:p>
          <w:p w:rsidRPr="008F2AE8" w:rsidR="0009713C" w:rsidP="0043664A" w:rsidRDefault="0009713C" w14:paraId="0F49DD62" wp14:textId="77777777">
            <w:pPr>
              <w:pStyle w:val="TableParagraph"/>
              <w:spacing w:line="240" w:lineRule="auto"/>
              <w:rPr>
                <w:sz w:val="20"/>
                <w:szCs w:val="20"/>
                <w:lang w:val="it-IT"/>
              </w:rPr>
            </w:pPr>
            <w:r w:rsidRPr="008F2AE8">
              <w:rPr>
                <w:sz w:val="20"/>
                <w:szCs w:val="20"/>
                <w:lang w:val="it-IT"/>
              </w:rPr>
              <w:t>Acquisto di macchinari/attrezzature/apparecchiature nuovi, tecnologicamente avanzati ovvero il cui impiego produca, attraverso una riduzione dei consumi specifici di energia e la promozione di più elevati standard di efficienza energetica, effetti riduttivi dell’impatto dell’attività produttiva sull’ambiente.</w:t>
            </w:r>
          </w:p>
          <w:p w:rsidRPr="008F2AE8" w:rsidR="0009713C" w:rsidP="00C1112A" w:rsidRDefault="0009713C" w14:paraId="2CA24997" wp14:textId="77777777">
            <w:pPr>
              <w:pStyle w:val="TableParagraph"/>
              <w:numPr>
                <w:ilvl w:val="0"/>
                <w:numId w:val="22"/>
              </w:numPr>
              <w:suppressAutoHyphens w:val="0"/>
              <w:spacing w:line="240" w:lineRule="auto"/>
              <w:textAlignment w:val="auto"/>
              <w:rPr>
                <w:sz w:val="20"/>
                <w:szCs w:val="20"/>
                <w:lang w:val="it-IT"/>
              </w:rPr>
            </w:pPr>
            <w:bookmarkStart w:name="_Hlk31884005" w:id="43"/>
            <w:bookmarkEnd w:id="42"/>
            <w:r w:rsidRPr="008F2AE8">
              <w:rPr>
                <w:sz w:val="20"/>
                <w:szCs w:val="20"/>
                <w:lang w:val="it-IT"/>
              </w:rPr>
              <w:t xml:space="preserve">Produzione di energia idroelettrica (con particolare riferimento al </w:t>
            </w:r>
            <w:proofErr w:type="spellStart"/>
            <w:r w:rsidRPr="008F2AE8">
              <w:rPr>
                <w:sz w:val="20"/>
                <w:szCs w:val="20"/>
                <w:lang w:val="it-IT"/>
              </w:rPr>
              <w:t>microidroelettrico</w:t>
            </w:r>
            <w:proofErr w:type="spellEnd"/>
            <w:r w:rsidRPr="008F2AE8">
              <w:rPr>
                <w:sz w:val="20"/>
                <w:szCs w:val="20"/>
                <w:lang w:val="it-IT"/>
              </w:rPr>
              <w:t>) funzionale all’esercizio del rifugio</w:t>
            </w:r>
          </w:p>
          <w:p w:rsidRPr="008F2AE8" w:rsidR="0009713C" w:rsidP="00C1112A" w:rsidRDefault="0009713C" w14:paraId="1512AEA0"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Produzione energia fotovoltaica</w:t>
            </w:r>
          </w:p>
          <w:p w:rsidRPr="008F2AE8" w:rsidR="0009713C" w:rsidP="00C1112A" w:rsidRDefault="0009713C" w14:paraId="78149B01" wp14:textId="77777777">
            <w:pPr>
              <w:pStyle w:val="Paragrafoelenco"/>
              <w:widowControl w:val="0"/>
              <w:numPr>
                <w:ilvl w:val="0"/>
                <w:numId w:val="22"/>
              </w:numPr>
              <w:suppressAutoHyphens w:val="0"/>
              <w:spacing w:before="0" w:after="0" w:line="240" w:lineRule="auto"/>
              <w:contextualSpacing/>
              <w:jc w:val="left"/>
              <w:textAlignment w:val="auto"/>
              <w:rPr>
                <w:rFonts w:ascii="Calibri" w:hAnsi="Calibri" w:eastAsia="Calibri" w:cs="Calibri"/>
                <w:sz w:val="20"/>
                <w:szCs w:val="20"/>
              </w:rPr>
            </w:pPr>
            <w:r w:rsidRPr="008F2AE8">
              <w:rPr>
                <w:rFonts w:ascii="Calibri" w:hAnsi="Calibri" w:eastAsia="Calibri" w:cs="Calibri"/>
                <w:sz w:val="20"/>
                <w:szCs w:val="20"/>
              </w:rPr>
              <w:t xml:space="preserve">Produzione di energia con impianti </w:t>
            </w:r>
            <w:proofErr w:type="spellStart"/>
            <w:r w:rsidRPr="008F2AE8">
              <w:rPr>
                <w:rFonts w:ascii="Calibri" w:hAnsi="Calibri" w:eastAsia="Calibri" w:cs="Calibri"/>
                <w:sz w:val="20"/>
                <w:szCs w:val="20"/>
              </w:rPr>
              <w:t>microeolici</w:t>
            </w:r>
            <w:proofErr w:type="spellEnd"/>
          </w:p>
          <w:p w:rsidRPr="008F2AE8" w:rsidR="00D07B74" w:rsidP="00C1112A" w:rsidRDefault="0009713C" w14:paraId="28C5413A" wp14:textId="77777777">
            <w:pPr>
              <w:pStyle w:val="TableParagraph"/>
              <w:widowControl/>
              <w:numPr>
                <w:ilvl w:val="0"/>
                <w:numId w:val="32"/>
              </w:numPr>
              <w:suppressAutoHyphens w:val="0"/>
              <w:spacing w:line="240" w:lineRule="auto"/>
              <w:textAlignment w:val="auto"/>
              <w:rPr>
                <w:rFonts w:eastAsia="Times New Roman"/>
                <w:kern w:val="0"/>
                <w:sz w:val="20"/>
                <w:szCs w:val="20"/>
                <w:lang w:bidi="ar-SA"/>
              </w:rPr>
            </w:pPr>
            <w:bookmarkStart w:name="_Hlk31884175" w:id="44"/>
            <w:r w:rsidRPr="008F2AE8">
              <w:rPr>
                <w:sz w:val="20"/>
                <w:szCs w:val="20"/>
                <w:lang w:val="it-IT"/>
              </w:rPr>
              <w:t xml:space="preserve">Riscaldamento acqua e aria mediante solare </w:t>
            </w:r>
            <w:proofErr w:type="spellStart"/>
            <w:r w:rsidRPr="008F2AE8" w:rsidR="00D07B74">
              <w:rPr>
                <w:rFonts w:eastAsia="Times New Roman"/>
                <w:sz w:val="20"/>
                <w:szCs w:val="20"/>
              </w:rPr>
              <w:t>termico</w:t>
            </w:r>
            <w:proofErr w:type="spellEnd"/>
            <w:r w:rsidRPr="008F2AE8" w:rsidR="00D07B74">
              <w:rPr>
                <w:rFonts w:eastAsia="Times New Roman"/>
                <w:sz w:val="20"/>
                <w:szCs w:val="20"/>
              </w:rPr>
              <w:t xml:space="preserve"> o </w:t>
            </w:r>
            <w:proofErr w:type="spellStart"/>
            <w:r w:rsidRPr="008F2AE8" w:rsidR="00D07B74">
              <w:rPr>
                <w:rFonts w:eastAsia="Times New Roman"/>
                <w:sz w:val="20"/>
                <w:szCs w:val="20"/>
              </w:rPr>
              <w:t>altri</w:t>
            </w:r>
            <w:proofErr w:type="spellEnd"/>
            <w:r w:rsidRPr="008F2AE8" w:rsidR="00D07B74">
              <w:rPr>
                <w:rFonts w:eastAsia="Times New Roman"/>
                <w:sz w:val="20"/>
                <w:szCs w:val="20"/>
              </w:rPr>
              <w:t xml:space="preserve"> </w:t>
            </w:r>
            <w:proofErr w:type="spellStart"/>
            <w:r w:rsidRPr="008F2AE8" w:rsidR="00D07B74">
              <w:rPr>
                <w:rFonts w:eastAsia="Times New Roman"/>
                <w:sz w:val="20"/>
                <w:szCs w:val="20"/>
              </w:rPr>
              <w:t>sistemi</w:t>
            </w:r>
            <w:proofErr w:type="spellEnd"/>
            <w:r w:rsidRPr="008F2AE8" w:rsidR="00D07B74">
              <w:rPr>
                <w:rFonts w:eastAsia="Times New Roman"/>
                <w:sz w:val="20"/>
                <w:szCs w:val="20"/>
              </w:rPr>
              <w:t xml:space="preserve"> </w:t>
            </w:r>
            <w:proofErr w:type="spellStart"/>
            <w:r w:rsidRPr="008F2AE8" w:rsidR="00D07B74">
              <w:rPr>
                <w:rFonts w:eastAsia="Times New Roman"/>
                <w:sz w:val="20"/>
                <w:szCs w:val="20"/>
              </w:rPr>
              <w:t>basati</w:t>
            </w:r>
            <w:proofErr w:type="spellEnd"/>
            <w:r w:rsidRPr="008F2AE8" w:rsidR="00D07B74">
              <w:rPr>
                <w:rFonts w:eastAsia="Times New Roman"/>
                <w:sz w:val="20"/>
                <w:szCs w:val="20"/>
              </w:rPr>
              <w:t xml:space="preserve"> </w:t>
            </w:r>
            <w:proofErr w:type="spellStart"/>
            <w:r w:rsidRPr="008F2AE8" w:rsidR="00D07B74">
              <w:rPr>
                <w:rFonts w:eastAsia="Times New Roman"/>
                <w:sz w:val="20"/>
                <w:szCs w:val="20"/>
              </w:rPr>
              <w:t>su</w:t>
            </w:r>
            <w:proofErr w:type="spellEnd"/>
            <w:r w:rsidRPr="008F2AE8" w:rsidR="00D07B74">
              <w:rPr>
                <w:rFonts w:eastAsia="Times New Roman"/>
                <w:sz w:val="20"/>
                <w:szCs w:val="20"/>
              </w:rPr>
              <w:t xml:space="preserve"> </w:t>
            </w:r>
            <w:proofErr w:type="spellStart"/>
            <w:r w:rsidRPr="008F2AE8" w:rsidR="00D07B74">
              <w:rPr>
                <w:rFonts w:eastAsia="Times New Roman"/>
                <w:sz w:val="20"/>
                <w:szCs w:val="20"/>
              </w:rPr>
              <w:t>fonti</w:t>
            </w:r>
            <w:proofErr w:type="spellEnd"/>
            <w:r w:rsidRPr="008F2AE8" w:rsidR="00D07B74">
              <w:rPr>
                <w:rFonts w:eastAsia="Times New Roman"/>
                <w:sz w:val="20"/>
                <w:szCs w:val="20"/>
              </w:rPr>
              <w:t xml:space="preserve"> </w:t>
            </w:r>
            <w:proofErr w:type="spellStart"/>
            <w:r w:rsidRPr="008F2AE8" w:rsidR="00D07B74">
              <w:rPr>
                <w:rFonts w:eastAsia="Times New Roman"/>
                <w:sz w:val="20"/>
                <w:szCs w:val="20"/>
              </w:rPr>
              <w:t>rinnovabili</w:t>
            </w:r>
            <w:proofErr w:type="spellEnd"/>
          </w:p>
          <w:bookmarkEnd w:id="44"/>
          <w:p w:rsidRPr="008F2AE8" w:rsidR="0009713C" w:rsidP="00C1112A" w:rsidRDefault="0009713C" w14:paraId="02887455"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Acquisto sistemi di accumulo</w:t>
            </w:r>
          </w:p>
          <w:p w:rsidRPr="008F2AE8" w:rsidR="0009713C" w:rsidP="00C1112A" w:rsidRDefault="0009713C" w14:paraId="55DA0CB0"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per miglioramento energetico (</w:t>
            </w:r>
            <w:r w:rsidRPr="008F2AE8" w:rsidR="001C1FC1">
              <w:rPr>
                <w:sz w:val="20"/>
                <w:szCs w:val="20"/>
                <w:lang w:val="it-IT"/>
              </w:rPr>
              <w:t>cappotti, serramenti, coperture</w:t>
            </w:r>
            <w:r w:rsidRPr="008F2AE8" w:rsidR="00D07B74">
              <w:rPr>
                <w:sz w:val="20"/>
                <w:szCs w:val="20"/>
                <w:lang w:val="it-IT"/>
              </w:rPr>
              <w:t xml:space="preserve">, </w:t>
            </w:r>
            <w:r w:rsidRPr="008F2AE8">
              <w:rPr>
                <w:sz w:val="20"/>
                <w:szCs w:val="20"/>
                <w:lang w:val="it-IT"/>
              </w:rPr>
              <w:t>ecc.)</w:t>
            </w:r>
            <w:bookmarkEnd w:id="43"/>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D163909" wp14:textId="77777777">
            <w:pPr>
              <w:pStyle w:val="TableParagraph"/>
              <w:spacing w:line="240" w:lineRule="auto"/>
              <w:ind w:left="51"/>
              <w:jc w:val="center"/>
              <w:rPr>
                <w:b/>
                <w:color w:val="231F20"/>
                <w:w w:val="120"/>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40</w:t>
            </w:r>
          </w:p>
          <w:p w:rsidRPr="008F2AE8" w:rsidR="0009713C" w:rsidP="0043664A" w:rsidRDefault="0009713C" w14:paraId="29820FB4" wp14:textId="77777777">
            <w:pPr>
              <w:pStyle w:val="TableParagraph"/>
              <w:spacing w:line="240" w:lineRule="auto"/>
              <w:ind w:left="51"/>
              <w:jc w:val="center"/>
              <w:rPr>
                <w:sz w:val="20"/>
                <w:szCs w:val="20"/>
                <w:lang w:val="it-IT"/>
              </w:rPr>
            </w:pPr>
            <w:r w:rsidRPr="008F2AE8">
              <w:rPr>
                <w:sz w:val="20"/>
                <w:szCs w:val="20"/>
                <w:lang w:val="it-IT"/>
              </w:rPr>
              <w:t>20 punti per il primo sistema di produzione energia da fonti rinnovabili</w:t>
            </w:r>
          </w:p>
          <w:p w:rsidRPr="008F2AE8" w:rsidR="0009713C" w:rsidP="0043664A" w:rsidRDefault="0009713C" w14:paraId="54CD245A" wp14:textId="77777777">
            <w:pPr>
              <w:pStyle w:val="TableParagraph"/>
              <w:spacing w:line="240" w:lineRule="auto"/>
              <w:ind w:left="51"/>
              <w:jc w:val="center"/>
              <w:rPr>
                <w:sz w:val="20"/>
                <w:szCs w:val="20"/>
                <w:lang w:val="it-IT"/>
              </w:rPr>
            </w:pPr>
          </w:p>
          <w:p w:rsidRPr="008F2AE8" w:rsidR="0009713C" w:rsidP="0043664A" w:rsidRDefault="0009713C" w14:paraId="59A6CACB" wp14:textId="77777777">
            <w:pPr>
              <w:pStyle w:val="TableParagraph"/>
              <w:spacing w:line="240" w:lineRule="auto"/>
              <w:ind w:left="51"/>
              <w:jc w:val="center"/>
              <w:rPr>
                <w:sz w:val="20"/>
                <w:szCs w:val="20"/>
                <w:lang w:val="it-IT"/>
              </w:rPr>
            </w:pPr>
            <w:r w:rsidRPr="008F2AE8">
              <w:rPr>
                <w:sz w:val="20"/>
                <w:szCs w:val="20"/>
                <w:lang w:val="it-IT"/>
              </w:rPr>
              <w:t>10 punti per ogni altro sistema adottato o di opera di miglioramento energetico</w:t>
            </w:r>
          </w:p>
          <w:p w:rsidRPr="008F2AE8" w:rsidR="0009713C" w:rsidP="0043664A" w:rsidRDefault="0009713C" w14:paraId="1231BE67" wp14:textId="77777777">
            <w:pPr>
              <w:pStyle w:val="TableParagraph"/>
              <w:spacing w:line="240" w:lineRule="auto"/>
              <w:ind w:left="51"/>
              <w:jc w:val="center"/>
              <w:rPr>
                <w:sz w:val="20"/>
                <w:szCs w:val="20"/>
                <w:lang w:val="it-IT"/>
              </w:rPr>
            </w:pP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6FEB5B0" wp14:textId="77777777">
            <w:pPr>
              <w:pStyle w:val="TableParagraph"/>
              <w:spacing w:line="240" w:lineRule="auto"/>
              <w:ind w:left="242"/>
              <w:rPr>
                <w:strike/>
                <w:sz w:val="20"/>
                <w:szCs w:val="20"/>
                <w:lang w:val="it-IT"/>
              </w:rPr>
            </w:pPr>
          </w:p>
        </w:tc>
      </w:tr>
      <w:tr xmlns:wp14="http://schemas.microsoft.com/office/word/2010/wordml" w:rsidRPr="008F2AE8" w:rsidR="0009713C" w:rsidTr="00CA480A" w14:paraId="64CAA365"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13EF3061" wp14:textId="77777777">
            <w:pPr>
              <w:pStyle w:val="TableParagraph"/>
              <w:spacing w:line="240" w:lineRule="auto"/>
              <w:ind w:left="51"/>
              <w:rPr>
                <w:sz w:val="20"/>
                <w:szCs w:val="20"/>
                <w:lang w:val="it-IT"/>
              </w:rPr>
            </w:pPr>
            <w:bookmarkStart w:name="_Hlk15487569" w:id="45"/>
            <w:r w:rsidRPr="008F2AE8">
              <w:rPr>
                <w:b/>
                <w:color w:val="231F20"/>
                <w:w w:val="125"/>
                <w:sz w:val="20"/>
                <w:szCs w:val="20"/>
                <w:lang w:val="it-IT"/>
              </w:rPr>
              <w:t>Opere e impianti funzionali all’approvvigionamento idrico</w:t>
            </w:r>
            <w:r w:rsidRPr="008F2AE8">
              <w:rPr>
                <w:b/>
                <w:color w:val="231F20"/>
                <w:spacing w:val="5"/>
                <w:w w:val="125"/>
                <w:sz w:val="20"/>
                <w:szCs w:val="20"/>
                <w:lang w:val="it-IT"/>
              </w:rPr>
              <w:t xml:space="preserve"> </w:t>
            </w:r>
          </w:p>
          <w:p w:rsidRPr="008F2AE8" w:rsidR="0009713C" w:rsidP="00C1112A" w:rsidRDefault="0009713C" w14:paraId="7757365E"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Sistema di filtrazione e potabilizzazione delle acque</w:t>
            </w:r>
          </w:p>
          <w:p w:rsidRPr="008F2AE8" w:rsidR="0009713C" w:rsidP="0043664A" w:rsidRDefault="0009713C" w14:paraId="6047859F" wp14:textId="77777777">
            <w:pPr>
              <w:pStyle w:val="TableParagraph"/>
              <w:spacing w:line="240" w:lineRule="auto"/>
              <w:ind w:left="771"/>
              <w:rPr>
                <w:sz w:val="20"/>
                <w:szCs w:val="20"/>
                <w:lang w:val="it-IT"/>
              </w:rPr>
            </w:pPr>
            <w:r w:rsidRPr="008F2AE8">
              <w:rPr>
                <w:sz w:val="20"/>
                <w:szCs w:val="20"/>
                <w:lang w:val="it-IT"/>
              </w:rPr>
              <w:t>(5 punti)</w:t>
            </w:r>
          </w:p>
          <w:p w:rsidRPr="008F2AE8" w:rsidR="0009713C" w:rsidP="00C1112A" w:rsidRDefault="0009713C" w14:paraId="57745E26"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Collegamenti per approvvigionamento idrico (10 punti)</w:t>
            </w:r>
          </w:p>
          <w:p w:rsidRPr="008F2AE8" w:rsidR="0009713C" w:rsidP="00C1112A" w:rsidRDefault="0009713C" w14:paraId="6CFD0171"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di presa per approvvigionamento acqua (10 punti)</w:t>
            </w:r>
          </w:p>
          <w:p w:rsidRPr="008F2AE8" w:rsidR="0009713C" w:rsidP="00C1112A" w:rsidRDefault="0009713C" w14:paraId="2595B97A"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per recupero acque piovane (5 punti)</w:t>
            </w:r>
            <w:bookmarkEnd w:id="45"/>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01582F0" wp14:textId="77777777">
            <w:pPr>
              <w:pStyle w:val="TableParagraph"/>
              <w:spacing w:line="240" w:lineRule="auto"/>
              <w:ind w:left="51"/>
              <w:jc w:val="center"/>
              <w:rPr>
                <w:b/>
                <w:color w:val="231F20"/>
                <w:w w:val="120"/>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30</w:t>
            </w:r>
          </w:p>
          <w:p w:rsidRPr="008F2AE8" w:rsidR="0009713C" w:rsidP="0043664A" w:rsidRDefault="0009713C" w14:paraId="30D7AA69" wp14:textId="77777777">
            <w:pPr>
              <w:pStyle w:val="TableParagraph"/>
              <w:spacing w:line="240" w:lineRule="auto"/>
              <w:ind w:left="51"/>
              <w:jc w:val="center"/>
              <w:rPr>
                <w:sz w:val="20"/>
                <w:szCs w:val="20"/>
                <w:lang w:val="it-IT"/>
              </w:rPr>
            </w:pP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7196D064" wp14:textId="77777777">
            <w:pPr>
              <w:pStyle w:val="TableParagraph"/>
              <w:spacing w:line="240" w:lineRule="auto"/>
              <w:ind w:left="199"/>
              <w:rPr>
                <w:strike/>
                <w:sz w:val="20"/>
                <w:szCs w:val="20"/>
                <w:lang w:val="it-IT"/>
              </w:rPr>
            </w:pPr>
          </w:p>
        </w:tc>
      </w:tr>
      <w:tr xmlns:wp14="http://schemas.microsoft.com/office/word/2010/wordml" w:rsidRPr="008F2AE8" w:rsidR="0009713C" w:rsidTr="00CA480A" w14:paraId="4A44A178"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BD63475" wp14:textId="77777777">
            <w:pPr>
              <w:pStyle w:val="TableParagraph"/>
              <w:spacing w:line="240" w:lineRule="auto"/>
              <w:ind w:left="51"/>
              <w:rPr>
                <w:b/>
                <w:color w:val="231F20"/>
                <w:w w:val="125"/>
                <w:sz w:val="20"/>
                <w:szCs w:val="20"/>
                <w:lang w:val="it-IT"/>
              </w:rPr>
            </w:pPr>
            <w:bookmarkStart w:name="_Hlk32232151" w:id="46"/>
            <w:r w:rsidRPr="008F2AE8">
              <w:rPr>
                <w:b/>
                <w:color w:val="231F20"/>
                <w:w w:val="125"/>
                <w:sz w:val="20"/>
                <w:szCs w:val="20"/>
                <w:lang w:val="it-IT"/>
              </w:rPr>
              <w:t>Elisuperfici occasionali per l’atterraggio di mezzi di soccorso</w:t>
            </w:r>
          </w:p>
          <w:p w:rsidRPr="008F2AE8" w:rsidR="0009713C" w:rsidP="00C1112A" w:rsidRDefault="0009713C" w14:paraId="24187676" wp14:textId="77777777">
            <w:pPr>
              <w:pStyle w:val="TableParagraph"/>
              <w:numPr>
                <w:ilvl w:val="0"/>
                <w:numId w:val="22"/>
              </w:numPr>
              <w:suppressAutoHyphens w:val="0"/>
              <w:spacing w:line="240" w:lineRule="auto"/>
              <w:textAlignment w:val="auto"/>
              <w:rPr>
                <w:b/>
                <w:color w:val="231F20"/>
                <w:w w:val="125"/>
                <w:sz w:val="20"/>
                <w:szCs w:val="20"/>
                <w:lang w:val="it-IT"/>
              </w:rPr>
            </w:pPr>
            <w:r w:rsidRPr="008F2AE8">
              <w:rPr>
                <w:sz w:val="20"/>
                <w:szCs w:val="20"/>
                <w:lang w:val="it-IT"/>
              </w:rPr>
              <w:t>messa in sicurezza dell’area di approdo e decollo di piazzole, mediante livellamenti e spietramento;</w:t>
            </w:r>
            <w:bookmarkEnd w:id="46"/>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77BB07BD" wp14:textId="77777777">
            <w:pPr>
              <w:pStyle w:val="TableParagraph"/>
              <w:spacing w:line="240" w:lineRule="auto"/>
              <w:ind w:left="51"/>
              <w:jc w:val="center"/>
              <w:rPr>
                <w:b/>
                <w:color w:val="231F20"/>
                <w:w w:val="120"/>
                <w:sz w:val="20"/>
                <w:szCs w:val="20"/>
              </w:rPr>
            </w:pPr>
            <w:r w:rsidRPr="008F2AE8">
              <w:rPr>
                <w:b/>
                <w:color w:val="231F20"/>
                <w:w w:val="120"/>
                <w:sz w:val="20"/>
                <w:szCs w:val="20"/>
              </w:rPr>
              <w:t>20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4FF1C98" wp14:textId="77777777">
            <w:pPr>
              <w:pStyle w:val="TableParagraph"/>
              <w:spacing w:line="240" w:lineRule="auto"/>
              <w:ind w:left="199"/>
              <w:rPr>
                <w:strike/>
                <w:color w:val="FF0000"/>
                <w:w w:val="115"/>
                <w:sz w:val="20"/>
                <w:szCs w:val="20"/>
              </w:rPr>
            </w:pPr>
          </w:p>
        </w:tc>
      </w:tr>
      <w:tr xmlns:wp14="http://schemas.microsoft.com/office/word/2010/wordml" w:rsidRPr="008F2AE8" w:rsidR="0009713C" w:rsidTr="00CA480A" w14:paraId="225C11C7"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9D3EE2E" wp14:textId="77777777">
            <w:pPr>
              <w:pStyle w:val="TableParagraph"/>
              <w:spacing w:line="240" w:lineRule="auto"/>
              <w:ind w:left="51"/>
              <w:rPr>
                <w:b/>
                <w:color w:val="231F20"/>
                <w:w w:val="125"/>
                <w:sz w:val="20"/>
                <w:szCs w:val="20"/>
                <w:lang w:val="it-IT"/>
              </w:rPr>
            </w:pPr>
            <w:r w:rsidRPr="008F2AE8">
              <w:rPr>
                <w:b/>
                <w:color w:val="231F20"/>
                <w:w w:val="125"/>
                <w:sz w:val="20"/>
                <w:szCs w:val="20"/>
                <w:lang w:val="it-IT"/>
              </w:rPr>
              <w:t xml:space="preserve">Approvvigionamenti materiali </w:t>
            </w:r>
          </w:p>
          <w:p w:rsidRPr="008F2AE8" w:rsidR="0009713C" w:rsidP="00C1112A" w:rsidRDefault="0009713C" w14:paraId="4A48D8F9" wp14:textId="77777777">
            <w:pPr>
              <w:pStyle w:val="TableParagraph"/>
              <w:numPr>
                <w:ilvl w:val="0"/>
                <w:numId w:val="22"/>
              </w:numPr>
              <w:suppressAutoHyphens w:val="0"/>
              <w:spacing w:line="240" w:lineRule="auto"/>
              <w:textAlignment w:val="auto"/>
              <w:rPr>
                <w:b/>
                <w:color w:val="231F20"/>
                <w:w w:val="125"/>
                <w:sz w:val="20"/>
                <w:szCs w:val="20"/>
                <w:lang w:val="it-IT"/>
              </w:rPr>
            </w:pPr>
            <w:r w:rsidRPr="008F2AE8">
              <w:rPr>
                <w:sz w:val="20"/>
                <w:szCs w:val="20"/>
                <w:lang w:val="it-IT"/>
              </w:rPr>
              <w:t>Impianti per agevolare rifornimenti di strutture non raggiunte da strade (teleferiche) (</w:t>
            </w:r>
            <w:r w:rsidR="00FA2F00">
              <w:rPr>
                <w:sz w:val="20"/>
                <w:szCs w:val="20"/>
                <w:lang w:val="it-IT"/>
              </w:rPr>
              <w:t>15</w:t>
            </w:r>
            <w:r w:rsidRPr="008F2AE8">
              <w:rPr>
                <w:sz w:val="20"/>
                <w:szCs w:val="20"/>
                <w:lang w:val="it-IT"/>
              </w:rPr>
              <w:t xml:space="preserve"> punti)</w:t>
            </w:r>
          </w:p>
          <w:p w:rsidRPr="008F2AE8" w:rsidR="0009713C" w:rsidP="00C1112A" w:rsidRDefault="0009713C" w14:paraId="4854A442" wp14:textId="77777777">
            <w:pPr>
              <w:pStyle w:val="TableParagraph"/>
              <w:numPr>
                <w:ilvl w:val="0"/>
                <w:numId w:val="22"/>
              </w:numPr>
              <w:suppressAutoHyphens w:val="0"/>
              <w:spacing w:line="240" w:lineRule="auto"/>
              <w:textAlignment w:val="auto"/>
              <w:rPr>
                <w:b/>
                <w:color w:val="231F20"/>
                <w:w w:val="125"/>
                <w:sz w:val="20"/>
                <w:szCs w:val="20"/>
                <w:lang w:val="it-IT"/>
              </w:rPr>
            </w:pPr>
            <w:r w:rsidRPr="00FA2F00">
              <w:rPr>
                <w:sz w:val="20"/>
                <w:szCs w:val="20"/>
                <w:lang w:val="it-IT"/>
              </w:rPr>
              <w:t xml:space="preserve">Acquisto </w:t>
            </w:r>
            <w:r w:rsidRPr="00FA2F00" w:rsidR="00FA2F00">
              <w:rPr>
                <w:sz w:val="20"/>
                <w:szCs w:val="20"/>
                <w:lang w:val="it-IT"/>
              </w:rPr>
              <w:t xml:space="preserve">di </w:t>
            </w:r>
            <w:proofErr w:type="spellStart"/>
            <w:r w:rsidRPr="00FA2F00" w:rsidR="00FA2F00">
              <w:rPr>
                <w:sz w:val="20"/>
                <w:szCs w:val="20"/>
                <w:lang w:val="it-IT"/>
              </w:rPr>
              <w:t>motocariole</w:t>
            </w:r>
            <w:proofErr w:type="spellEnd"/>
            <w:r w:rsidRPr="00FA2F00" w:rsidR="00FA2F00">
              <w:rPr>
                <w:sz w:val="20"/>
                <w:szCs w:val="20"/>
                <w:lang w:val="it-IT"/>
              </w:rPr>
              <w:t xml:space="preserve"> </w:t>
            </w:r>
            <w:r w:rsidRPr="00FA2F00">
              <w:rPr>
                <w:sz w:val="20"/>
                <w:szCs w:val="20"/>
                <w:lang w:val="it-IT"/>
              </w:rPr>
              <w:t>per il trasporto di materiali (</w:t>
            </w:r>
            <w:r w:rsidRPr="00FA2F00" w:rsidR="00FA2F00">
              <w:rPr>
                <w:sz w:val="20"/>
                <w:szCs w:val="20"/>
                <w:lang w:val="it-IT"/>
              </w:rPr>
              <w:t>5</w:t>
            </w:r>
            <w:r w:rsidRPr="00FA2F00">
              <w:rPr>
                <w:sz w:val="20"/>
                <w:szCs w:val="20"/>
                <w:lang w:val="it-IT"/>
              </w:rPr>
              <w:t xml:space="preserve"> punti)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0F9D33EF" wp14:textId="77777777">
            <w:pPr>
              <w:pStyle w:val="TableParagraph"/>
              <w:spacing w:line="240" w:lineRule="auto"/>
              <w:ind w:left="51"/>
              <w:jc w:val="center"/>
              <w:rPr>
                <w:b/>
                <w:color w:val="231F20"/>
                <w:w w:val="120"/>
                <w:sz w:val="20"/>
                <w:szCs w:val="20"/>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D072C0D" wp14:textId="77777777">
            <w:pPr>
              <w:pStyle w:val="TableParagraph"/>
              <w:spacing w:line="240" w:lineRule="auto"/>
              <w:ind w:left="199"/>
              <w:rPr>
                <w:strike/>
                <w:color w:val="231F20"/>
                <w:w w:val="115"/>
                <w:sz w:val="20"/>
                <w:szCs w:val="20"/>
              </w:rPr>
            </w:pPr>
          </w:p>
        </w:tc>
      </w:tr>
      <w:tr xmlns:wp14="http://schemas.microsoft.com/office/word/2010/wordml" w:rsidRPr="008F2AE8" w:rsidR="0009713C" w:rsidTr="00CA480A" w14:paraId="007E6555"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0620DAE5" wp14:textId="77777777">
            <w:pPr>
              <w:pStyle w:val="TableParagraph"/>
              <w:spacing w:line="240" w:lineRule="auto"/>
              <w:ind w:left="51"/>
              <w:rPr>
                <w:sz w:val="20"/>
                <w:szCs w:val="20"/>
                <w:lang w:val="it-IT"/>
              </w:rPr>
            </w:pPr>
            <w:r w:rsidRPr="008F2AE8">
              <w:rPr>
                <w:b/>
                <w:color w:val="231F20"/>
                <w:spacing w:val="-1"/>
                <w:w w:val="120"/>
                <w:sz w:val="20"/>
                <w:szCs w:val="20"/>
                <w:lang w:val="it-IT"/>
              </w:rPr>
              <w:t>Opere</w:t>
            </w:r>
            <w:r w:rsidRPr="008F2AE8">
              <w:rPr>
                <w:b/>
                <w:color w:val="231F20"/>
                <w:spacing w:val="8"/>
                <w:w w:val="120"/>
                <w:sz w:val="20"/>
                <w:szCs w:val="20"/>
                <w:lang w:val="it-IT"/>
              </w:rPr>
              <w:t xml:space="preserve"> </w:t>
            </w:r>
            <w:r w:rsidRPr="008F2AE8">
              <w:rPr>
                <w:b/>
                <w:color w:val="231F20"/>
                <w:w w:val="120"/>
                <w:sz w:val="20"/>
                <w:szCs w:val="20"/>
                <w:lang w:val="it-IT"/>
              </w:rPr>
              <w:t>per</w:t>
            </w:r>
            <w:r w:rsidRPr="008F2AE8">
              <w:rPr>
                <w:b/>
                <w:color w:val="231F20"/>
                <w:spacing w:val="8"/>
                <w:w w:val="120"/>
                <w:sz w:val="20"/>
                <w:szCs w:val="20"/>
                <w:lang w:val="it-IT"/>
              </w:rPr>
              <w:t xml:space="preserve"> </w:t>
            </w:r>
            <w:r w:rsidRPr="008F2AE8">
              <w:rPr>
                <w:b/>
                <w:color w:val="231F20"/>
                <w:w w:val="120"/>
                <w:sz w:val="20"/>
                <w:szCs w:val="20"/>
                <w:lang w:val="it-IT"/>
              </w:rPr>
              <w:t>lo</w:t>
            </w:r>
            <w:r w:rsidRPr="008F2AE8">
              <w:rPr>
                <w:b/>
                <w:color w:val="231F20"/>
                <w:spacing w:val="8"/>
                <w:w w:val="120"/>
                <w:sz w:val="20"/>
                <w:szCs w:val="20"/>
                <w:lang w:val="it-IT"/>
              </w:rPr>
              <w:t xml:space="preserve"> </w:t>
            </w:r>
            <w:r w:rsidRPr="008F2AE8">
              <w:rPr>
                <w:b/>
                <w:color w:val="231F20"/>
                <w:spacing w:val="-2"/>
                <w:w w:val="120"/>
                <w:sz w:val="20"/>
                <w:szCs w:val="20"/>
                <w:lang w:val="it-IT"/>
              </w:rPr>
              <w:t>smaltiment</w:t>
            </w:r>
            <w:r w:rsidRPr="008F2AE8">
              <w:rPr>
                <w:b/>
                <w:color w:val="231F20"/>
                <w:spacing w:val="-1"/>
                <w:w w:val="120"/>
                <w:sz w:val="20"/>
                <w:szCs w:val="20"/>
                <w:lang w:val="it-IT"/>
              </w:rPr>
              <w:t>o</w:t>
            </w:r>
            <w:r w:rsidRPr="008F2AE8">
              <w:rPr>
                <w:b/>
                <w:color w:val="231F20"/>
                <w:spacing w:val="8"/>
                <w:w w:val="120"/>
                <w:sz w:val="20"/>
                <w:szCs w:val="20"/>
                <w:lang w:val="it-IT"/>
              </w:rPr>
              <w:t xml:space="preserve"> </w:t>
            </w:r>
            <w:r w:rsidRPr="008F2AE8">
              <w:rPr>
                <w:b/>
                <w:color w:val="231F20"/>
                <w:w w:val="120"/>
                <w:sz w:val="20"/>
                <w:szCs w:val="20"/>
                <w:lang w:val="it-IT"/>
              </w:rPr>
              <w:t>delle</w:t>
            </w:r>
            <w:r w:rsidRPr="008F2AE8">
              <w:rPr>
                <w:b/>
                <w:color w:val="231F20"/>
                <w:spacing w:val="8"/>
                <w:w w:val="120"/>
                <w:sz w:val="20"/>
                <w:szCs w:val="20"/>
                <w:lang w:val="it-IT"/>
              </w:rPr>
              <w:t xml:space="preserve"> </w:t>
            </w:r>
            <w:r w:rsidRPr="008F2AE8">
              <w:rPr>
                <w:b/>
                <w:color w:val="231F20"/>
                <w:w w:val="120"/>
                <w:sz w:val="20"/>
                <w:szCs w:val="20"/>
                <w:lang w:val="it-IT"/>
              </w:rPr>
              <w:t>acque</w:t>
            </w:r>
            <w:r w:rsidRPr="008F2AE8">
              <w:rPr>
                <w:b/>
                <w:color w:val="231F20"/>
                <w:spacing w:val="8"/>
                <w:w w:val="120"/>
                <w:sz w:val="20"/>
                <w:szCs w:val="20"/>
                <w:lang w:val="it-IT"/>
              </w:rPr>
              <w:t xml:space="preserve"> </w:t>
            </w:r>
            <w:r w:rsidRPr="008F2AE8">
              <w:rPr>
                <w:b/>
                <w:color w:val="231F20"/>
                <w:spacing w:val="-2"/>
                <w:w w:val="120"/>
                <w:sz w:val="20"/>
                <w:szCs w:val="20"/>
                <w:lang w:val="it-IT"/>
              </w:rPr>
              <w:t>reflue</w:t>
            </w:r>
          </w:p>
          <w:p w:rsidRPr="008F2AE8" w:rsidR="0009713C" w:rsidP="00C1112A" w:rsidRDefault="0009713C" w14:paraId="4017C118"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Collegamento alla pubblica fognatura (5 punti)</w:t>
            </w:r>
          </w:p>
          <w:p w:rsidRPr="008F2AE8" w:rsidR="0009713C" w:rsidP="00C1112A" w:rsidRDefault="0009713C" w14:paraId="7E237706"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Impianto di chiarificazione, trattamento e smaltimento reflui, fitodepurazione (30 punti) comprensivo dei costi per di trasporto per svuotamento degli impianti di smaltimento dei reflui, funzionale alla realizzazione e al collaudo di nuove opere (punto 4 capitolo 6 del presente bando) nella misura di n. 1 interventi</w:t>
            </w:r>
          </w:p>
          <w:p w:rsidRPr="008F2AE8" w:rsidR="0009713C" w:rsidP="00C1112A" w:rsidRDefault="0009713C" w14:paraId="418DE8D5"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lastRenderedPageBreak/>
              <w:t>Sistemi di disoleazione (5 punti)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A5CC6E3" wp14:textId="77777777">
            <w:pPr>
              <w:pStyle w:val="TableParagraph"/>
              <w:spacing w:line="240" w:lineRule="auto"/>
              <w:ind w:left="51"/>
              <w:jc w:val="center"/>
              <w:rPr>
                <w:sz w:val="20"/>
                <w:szCs w:val="20"/>
                <w:lang w:val="it-IT"/>
              </w:rPr>
            </w:pPr>
            <w:r w:rsidRPr="008F2AE8">
              <w:rPr>
                <w:b/>
                <w:color w:val="231F20"/>
                <w:w w:val="120"/>
                <w:sz w:val="20"/>
                <w:szCs w:val="20"/>
                <w:lang w:val="it-IT"/>
              </w:rPr>
              <w:lastRenderedPageBreak/>
              <w:t>Max</w:t>
            </w:r>
            <w:r w:rsidRPr="008F2AE8">
              <w:rPr>
                <w:b/>
                <w:color w:val="231F20"/>
                <w:spacing w:val="-2"/>
                <w:w w:val="120"/>
                <w:sz w:val="20"/>
                <w:szCs w:val="20"/>
                <w:lang w:val="it-IT"/>
              </w:rPr>
              <w:t xml:space="preserve"> </w:t>
            </w:r>
            <w:r w:rsidRPr="008F2AE8">
              <w:rPr>
                <w:b/>
                <w:color w:val="231F20"/>
                <w:w w:val="120"/>
                <w:sz w:val="20"/>
                <w:szCs w:val="20"/>
                <w:lang w:val="it-IT"/>
              </w:rPr>
              <w:t>40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48A21919" wp14:textId="77777777">
            <w:pPr>
              <w:pStyle w:val="TableParagraph"/>
              <w:spacing w:line="240" w:lineRule="auto"/>
              <w:ind w:left="199"/>
              <w:rPr>
                <w:sz w:val="20"/>
                <w:szCs w:val="20"/>
                <w:lang w:val="it-IT"/>
              </w:rPr>
            </w:pPr>
          </w:p>
        </w:tc>
      </w:tr>
      <w:tr xmlns:wp14="http://schemas.microsoft.com/office/word/2010/wordml" w:rsidRPr="008F2AE8" w:rsidR="0009713C" w:rsidTr="00CA480A" w14:paraId="0D06CC0E"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9864BA2" wp14:textId="77777777">
            <w:pPr>
              <w:pStyle w:val="TableParagraph"/>
              <w:spacing w:line="240" w:lineRule="auto"/>
              <w:ind w:left="51"/>
              <w:rPr>
                <w:sz w:val="20"/>
                <w:szCs w:val="20"/>
                <w:lang w:val="it-IT"/>
              </w:rPr>
            </w:pPr>
            <w:r w:rsidRPr="008F2AE8">
              <w:rPr>
                <w:b/>
                <w:color w:val="231F20"/>
                <w:spacing w:val="-2"/>
                <w:w w:val="120"/>
                <w:sz w:val="20"/>
                <w:szCs w:val="20"/>
                <w:lang w:val="it-IT"/>
              </w:rPr>
              <w:t>L</w:t>
            </w:r>
            <w:r w:rsidRPr="008F2AE8">
              <w:rPr>
                <w:b/>
                <w:color w:val="231F20"/>
                <w:spacing w:val="-1"/>
                <w:w w:val="120"/>
                <w:sz w:val="20"/>
                <w:szCs w:val="20"/>
                <w:lang w:val="it-IT"/>
              </w:rPr>
              <w:t>ocali</w:t>
            </w:r>
            <w:r w:rsidRPr="008F2AE8">
              <w:rPr>
                <w:b/>
                <w:color w:val="231F20"/>
                <w:spacing w:val="7"/>
                <w:w w:val="120"/>
                <w:sz w:val="20"/>
                <w:szCs w:val="20"/>
                <w:lang w:val="it-IT"/>
              </w:rPr>
              <w:t xml:space="preserve"> </w:t>
            </w:r>
            <w:r w:rsidRPr="008F2AE8">
              <w:rPr>
                <w:b/>
                <w:color w:val="231F20"/>
                <w:w w:val="120"/>
                <w:sz w:val="20"/>
                <w:szCs w:val="20"/>
                <w:lang w:val="it-IT"/>
              </w:rPr>
              <w:t>adibiti</w:t>
            </w:r>
            <w:r w:rsidRPr="008F2AE8">
              <w:rPr>
                <w:b/>
                <w:color w:val="231F20"/>
                <w:spacing w:val="7"/>
                <w:w w:val="120"/>
                <w:sz w:val="20"/>
                <w:szCs w:val="20"/>
                <w:lang w:val="it-IT"/>
              </w:rPr>
              <w:t xml:space="preserve"> </w:t>
            </w:r>
            <w:r w:rsidRPr="008F2AE8">
              <w:rPr>
                <w:b/>
                <w:color w:val="231F20"/>
                <w:w w:val="120"/>
                <w:sz w:val="20"/>
                <w:szCs w:val="20"/>
                <w:lang w:val="it-IT"/>
              </w:rPr>
              <w:t>a</w:t>
            </w:r>
            <w:r w:rsidRPr="008F2AE8">
              <w:rPr>
                <w:b/>
                <w:color w:val="231F20"/>
                <w:spacing w:val="8"/>
                <w:w w:val="120"/>
                <w:sz w:val="20"/>
                <w:szCs w:val="20"/>
                <w:lang w:val="it-IT"/>
              </w:rPr>
              <w:t xml:space="preserve"> </w:t>
            </w:r>
            <w:r w:rsidRPr="008F2AE8">
              <w:rPr>
                <w:b/>
                <w:color w:val="231F20"/>
                <w:w w:val="120"/>
                <w:sz w:val="20"/>
                <w:szCs w:val="20"/>
                <w:lang w:val="it-IT"/>
              </w:rPr>
              <w:t>servizi</w:t>
            </w:r>
            <w:r w:rsidRPr="008F2AE8">
              <w:rPr>
                <w:b/>
                <w:color w:val="231F20"/>
                <w:spacing w:val="7"/>
                <w:w w:val="120"/>
                <w:sz w:val="20"/>
                <w:szCs w:val="20"/>
                <w:lang w:val="it-IT"/>
              </w:rPr>
              <w:t xml:space="preserve"> </w:t>
            </w:r>
            <w:r w:rsidRPr="008F2AE8">
              <w:rPr>
                <w:b/>
                <w:color w:val="231F20"/>
                <w:w w:val="120"/>
                <w:sz w:val="20"/>
                <w:szCs w:val="20"/>
                <w:lang w:val="it-IT"/>
              </w:rPr>
              <w:t>igienici</w:t>
            </w:r>
          </w:p>
          <w:p w:rsidRPr="008F2AE8" w:rsidR="0009713C" w:rsidP="00C1112A" w:rsidRDefault="0009713C" w14:paraId="489320E0"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Interventi strutturali dei locali bagno (10 punti)</w:t>
            </w:r>
          </w:p>
          <w:p w:rsidRPr="008F2AE8" w:rsidR="0009713C" w:rsidP="00C1112A" w:rsidRDefault="0009713C" w14:paraId="7C5D8B10"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Interventi pro locale bagno accessibile ai disabili (15 punti)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21D2BDC" wp14:textId="77777777">
            <w:pPr>
              <w:pStyle w:val="TableParagraph"/>
              <w:spacing w:line="240" w:lineRule="auto"/>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25</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BD18F9B" wp14:textId="77777777">
            <w:pPr>
              <w:pStyle w:val="TableParagraph"/>
              <w:spacing w:line="240" w:lineRule="auto"/>
              <w:ind w:left="199"/>
              <w:rPr>
                <w:sz w:val="20"/>
                <w:szCs w:val="20"/>
                <w:lang w:val="it-IT"/>
              </w:rPr>
            </w:pPr>
          </w:p>
        </w:tc>
      </w:tr>
      <w:tr xmlns:wp14="http://schemas.microsoft.com/office/word/2010/wordml" w:rsidRPr="008F2AE8" w:rsidR="0009713C" w:rsidTr="00CA480A" w14:paraId="54C167F4"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B17BF3C" wp14:textId="77777777">
            <w:pPr>
              <w:pStyle w:val="TableParagraph"/>
              <w:spacing w:line="240" w:lineRule="auto"/>
              <w:ind w:left="51"/>
              <w:rPr>
                <w:b/>
                <w:color w:val="231F20"/>
                <w:spacing w:val="-2"/>
                <w:w w:val="120"/>
                <w:sz w:val="20"/>
                <w:szCs w:val="20"/>
                <w:lang w:val="it-IT"/>
              </w:rPr>
            </w:pPr>
            <w:r w:rsidRPr="008F2AE8">
              <w:rPr>
                <w:b/>
                <w:color w:val="231F20"/>
                <w:spacing w:val="-1"/>
                <w:w w:val="120"/>
                <w:sz w:val="20"/>
                <w:szCs w:val="20"/>
                <w:lang w:val="it-IT"/>
              </w:rPr>
              <w:t>Opere</w:t>
            </w:r>
            <w:r w:rsidRPr="008F2AE8">
              <w:rPr>
                <w:b/>
                <w:color w:val="231F20"/>
                <w:spacing w:val="11"/>
                <w:w w:val="120"/>
                <w:sz w:val="20"/>
                <w:szCs w:val="20"/>
                <w:lang w:val="it-IT"/>
              </w:rPr>
              <w:t xml:space="preserve"> </w:t>
            </w:r>
            <w:r w:rsidRPr="008F2AE8">
              <w:rPr>
                <w:b/>
                <w:color w:val="231F20"/>
                <w:w w:val="120"/>
                <w:sz w:val="20"/>
                <w:szCs w:val="20"/>
                <w:lang w:val="it-IT"/>
              </w:rPr>
              <w:t>funzionali</w:t>
            </w:r>
            <w:r w:rsidRPr="008F2AE8">
              <w:rPr>
                <w:b/>
                <w:color w:val="231F20"/>
                <w:spacing w:val="12"/>
                <w:w w:val="120"/>
                <w:sz w:val="20"/>
                <w:szCs w:val="20"/>
                <w:lang w:val="it-IT"/>
              </w:rPr>
              <w:t xml:space="preserve"> </w:t>
            </w:r>
            <w:r w:rsidRPr="008F2AE8">
              <w:rPr>
                <w:b/>
                <w:color w:val="231F20"/>
                <w:w w:val="120"/>
                <w:sz w:val="20"/>
                <w:szCs w:val="20"/>
                <w:lang w:val="it-IT"/>
              </w:rPr>
              <w:t>alla</w:t>
            </w:r>
            <w:r w:rsidRPr="008F2AE8">
              <w:rPr>
                <w:b/>
                <w:color w:val="231F20"/>
                <w:spacing w:val="12"/>
                <w:w w:val="120"/>
                <w:sz w:val="20"/>
                <w:szCs w:val="20"/>
                <w:lang w:val="it-IT"/>
              </w:rPr>
              <w:t xml:space="preserve"> </w:t>
            </w:r>
            <w:r w:rsidRPr="008F2AE8">
              <w:rPr>
                <w:b/>
                <w:color w:val="231F20"/>
                <w:spacing w:val="-2"/>
                <w:w w:val="120"/>
                <w:sz w:val="20"/>
                <w:szCs w:val="20"/>
                <w:lang w:val="it-IT"/>
              </w:rPr>
              <w:t>r</w:t>
            </w:r>
            <w:r w:rsidRPr="008F2AE8">
              <w:rPr>
                <w:b/>
                <w:color w:val="231F20"/>
                <w:spacing w:val="-1"/>
                <w:w w:val="120"/>
                <w:sz w:val="20"/>
                <w:szCs w:val="20"/>
                <w:lang w:val="it-IT"/>
              </w:rPr>
              <w:t>accolta</w:t>
            </w:r>
            <w:r w:rsidRPr="008F2AE8">
              <w:rPr>
                <w:b/>
                <w:color w:val="231F20"/>
                <w:spacing w:val="12"/>
                <w:w w:val="120"/>
                <w:sz w:val="20"/>
                <w:szCs w:val="20"/>
                <w:lang w:val="it-IT"/>
              </w:rPr>
              <w:t xml:space="preserve"> </w:t>
            </w:r>
            <w:r w:rsidRPr="008F2AE8">
              <w:rPr>
                <w:b/>
                <w:color w:val="231F20"/>
                <w:spacing w:val="-3"/>
                <w:w w:val="120"/>
                <w:sz w:val="20"/>
                <w:szCs w:val="20"/>
                <w:lang w:val="it-IT"/>
              </w:rPr>
              <w:t>differenziat</w:t>
            </w:r>
            <w:r w:rsidRPr="008F2AE8">
              <w:rPr>
                <w:b/>
                <w:color w:val="231F20"/>
                <w:spacing w:val="-2"/>
                <w:w w:val="120"/>
                <w:sz w:val="20"/>
                <w:szCs w:val="20"/>
                <w:lang w:val="it-IT"/>
              </w:rPr>
              <w:t>a</w:t>
            </w:r>
          </w:p>
          <w:p w:rsidRPr="008F2AE8" w:rsidR="0009713C" w:rsidP="00C1112A" w:rsidRDefault="0009713C" w14:paraId="1AB85D0B"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Attrezzature per compattare rifiuti ed effettuare la raccolta differenziata (10 punti)</w:t>
            </w:r>
          </w:p>
          <w:p w:rsidRPr="008F2AE8" w:rsidR="0009713C" w:rsidP="00C1112A" w:rsidRDefault="0009713C" w14:paraId="3A74D9D9"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Attrezzature per compostaggio con apporto di solare termico (10 punti)</w:t>
            </w:r>
          </w:p>
          <w:p w:rsidRPr="008F2AE8" w:rsidR="0009713C" w:rsidP="00C1112A" w:rsidRDefault="0009713C" w14:paraId="440D60D3" wp14:textId="77777777">
            <w:pPr>
              <w:pStyle w:val="Paragrafoelenco"/>
              <w:widowControl w:val="0"/>
              <w:numPr>
                <w:ilvl w:val="0"/>
                <w:numId w:val="23"/>
              </w:numPr>
              <w:suppressAutoHyphens w:val="0"/>
              <w:spacing w:before="0" w:after="0" w:line="240" w:lineRule="auto"/>
              <w:contextualSpacing/>
              <w:jc w:val="left"/>
              <w:textAlignment w:val="auto"/>
              <w:rPr>
                <w:rFonts w:ascii="Calibri" w:hAnsi="Calibri" w:eastAsia="Calibri" w:cs="Calibri"/>
                <w:sz w:val="20"/>
                <w:szCs w:val="20"/>
              </w:rPr>
            </w:pPr>
            <w:r w:rsidRPr="008F2AE8">
              <w:rPr>
                <w:rFonts w:ascii="Calibri" w:hAnsi="Calibri" w:eastAsia="Calibri" w:cs="Calibri"/>
                <w:sz w:val="20"/>
                <w:szCs w:val="20"/>
              </w:rPr>
              <w:t>Sistemi per la riduzione della produzione di rifiuti (10 punti)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3F8BCD50" wp14:textId="77777777">
            <w:pPr>
              <w:pStyle w:val="TableParagraph"/>
              <w:spacing w:line="240" w:lineRule="auto"/>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30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38601FE" wp14:textId="77777777">
            <w:pPr>
              <w:pStyle w:val="TableParagraph"/>
              <w:spacing w:line="240" w:lineRule="auto"/>
              <w:ind w:left="199"/>
              <w:rPr>
                <w:sz w:val="20"/>
                <w:szCs w:val="20"/>
                <w:lang w:val="it-IT"/>
              </w:rPr>
            </w:pPr>
          </w:p>
        </w:tc>
      </w:tr>
      <w:tr xmlns:wp14="http://schemas.microsoft.com/office/word/2010/wordml" w:rsidRPr="008F2AE8" w:rsidR="0009713C" w:rsidTr="00CA480A" w14:paraId="1E9B1BD2"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B12B7E4" wp14:textId="77777777">
            <w:pPr>
              <w:pStyle w:val="TableParagraph"/>
              <w:spacing w:line="240" w:lineRule="auto"/>
              <w:ind w:left="51"/>
              <w:rPr>
                <w:sz w:val="20"/>
                <w:szCs w:val="20"/>
                <w:lang w:val="it-IT"/>
              </w:rPr>
            </w:pPr>
            <w:r w:rsidRPr="008F2AE8">
              <w:rPr>
                <w:b/>
                <w:color w:val="231F20"/>
                <w:spacing w:val="-3"/>
                <w:w w:val="120"/>
                <w:sz w:val="20"/>
                <w:szCs w:val="20"/>
                <w:lang w:val="it-IT"/>
              </w:rPr>
              <w:t>Pr</w:t>
            </w:r>
            <w:r w:rsidRPr="008F2AE8">
              <w:rPr>
                <w:b/>
                <w:color w:val="231F20"/>
                <w:spacing w:val="-2"/>
                <w:w w:val="120"/>
                <w:sz w:val="20"/>
                <w:szCs w:val="20"/>
                <w:lang w:val="it-IT"/>
              </w:rPr>
              <w:t>evenzione</w:t>
            </w:r>
            <w:r w:rsidRPr="008F2AE8">
              <w:rPr>
                <w:b/>
                <w:color w:val="231F20"/>
                <w:spacing w:val="10"/>
                <w:w w:val="120"/>
                <w:sz w:val="20"/>
                <w:szCs w:val="20"/>
                <w:lang w:val="it-IT"/>
              </w:rPr>
              <w:t xml:space="preserve"> </w:t>
            </w:r>
            <w:r w:rsidRPr="008F2AE8">
              <w:rPr>
                <w:b/>
                <w:color w:val="231F20"/>
                <w:w w:val="120"/>
                <w:sz w:val="20"/>
                <w:szCs w:val="20"/>
                <w:lang w:val="it-IT"/>
              </w:rPr>
              <w:t>degli</w:t>
            </w:r>
            <w:r w:rsidRPr="008F2AE8">
              <w:rPr>
                <w:b/>
                <w:color w:val="231F20"/>
                <w:spacing w:val="9"/>
                <w:w w:val="120"/>
                <w:sz w:val="20"/>
                <w:szCs w:val="20"/>
                <w:lang w:val="it-IT"/>
              </w:rPr>
              <w:t xml:space="preserve"> </w:t>
            </w:r>
            <w:r w:rsidRPr="008F2AE8">
              <w:rPr>
                <w:b/>
                <w:color w:val="231F20"/>
                <w:w w:val="120"/>
                <w:sz w:val="20"/>
                <w:szCs w:val="20"/>
                <w:lang w:val="it-IT"/>
              </w:rPr>
              <w:t>incendi</w:t>
            </w:r>
          </w:p>
          <w:p w:rsidRPr="008F2AE8" w:rsidR="0009713C" w:rsidP="00C1112A" w:rsidRDefault="0009713C" w14:paraId="4C8049DA" wp14:textId="77777777">
            <w:pPr>
              <w:pStyle w:val="TableParagraph"/>
              <w:numPr>
                <w:ilvl w:val="0"/>
                <w:numId w:val="24"/>
              </w:numPr>
              <w:suppressAutoHyphens w:val="0"/>
              <w:spacing w:line="240" w:lineRule="auto"/>
              <w:textAlignment w:val="auto"/>
              <w:rPr>
                <w:sz w:val="20"/>
                <w:szCs w:val="20"/>
                <w:lang w:val="it-IT"/>
              </w:rPr>
            </w:pPr>
            <w:r w:rsidRPr="008F2AE8">
              <w:rPr>
                <w:sz w:val="20"/>
                <w:szCs w:val="20"/>
                <w:lang w:val="it-IT"/>
              </w:rPr>
              <w:t>Adeguamento sistemi di sicurezza</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4A8E7DDE" wp14:textId="77777777">
            <w:pPr>
              <w:pStyle w:val="TableParagraph"/>
              <w:spacing w:line="240" w:lineRule="auto"/>
              <w:ind w:left="51"/>
              <w:jc w:val="center"/>
              <w:rPr>
                <w:sz w:val="20"/>
                <w:szCs w:val="20"/>
                <w:lang w:val="it-IT"/>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CA480A" w:rsidRDefault="0009713C" w14:paraId="3F2260ED" wp14:textId="77777777">
            <w:pPr>
              <w:pStyle w:val="TableParagraph"/>
              <w:spacing w:line="240" w:lineRule="auto"/>
              <w:ind w:left="242"/>
              <w:jc w:val="right"/>
              <w:rPr>
                <w:sz w:val="20"/>
                <w:szCs w:val="20"/>
                <w:lang w:val="it-IT"/>
              </w:rPr>
            </w:pPr>
            <w:r w:rsidRPr="008F2AE8">
              <w:rPr>
                <w:color w:val="231F20"/>
                <w:w w:val="115"/>
                <w:sz w:val="20"/>
                <w:szCs w:val="20"/>
                <w:lang w:val="it-IT"/>
              </w:rPr>
              <w:t>20.000,00</w:t>
            </w:r>
          </w:p>
        </w:tc>
      </w:tr>
      <w:tr xmlns:wp14="http://schemas.microsoft.com/office/word/2010/wordml" w:rsidRPr="008F2AE8" w:rsidR="0009713C" w:rsidTr="00CA480A" w14:paraId="2689BFCF"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4F12FB37" wp14:textId="77777777">
            <w:pPr>
              <w:pStyle w:val="TableParagraph"/>
              <w:spacing w:line="240" w:lineRule="auto"/>
              <w:ind w:left="51"/>
              <w:rPr>
                <w:b/>
                <w:color w:val="231F20"/>
                <w:spacing w:val="-3"/>
                <w:w w:val="120"/>
                <w:sz w:val="20"/>
                <w:szCs w:val="20"/>
                <w:lang w:val="it-IT"/>
              </w:rPr>
            </w:pPr>
            <w:r w:rsidRPr="008F2AE8">
              <w:rPr>
                <w:b/>
                <w:color w:val="231F20"/>
                <w:spacing w:val="-3"/>
                <w:w w:val="120"/>
                <w:sz w:val="20"/>
                <w:szCs w:val="20"/>
                <w:lang w:val="it-IT"/>
              </w:rPr>
              <w:t xml:space="preserve">Messa in sicurezza degli immobili </w:t>
            </w:r>
          </w:p>
          <w:p w:rsidRPr="008F2AE8" w:rsidR="0009713C" w:rsidP="00C1112A" w:rsidRDefault="0009713C" w14:paraId="0CEAF477" wp14:textId="77777777">
            <w:pPr>
              <w:pStyle w:val="TableParagraph"/>
              <w:numPr>
                <w:ilvl w:val="0"/>
                <w:numId w:val="24"/>
              </w:numPr>
              <w:suppressAutoHyphens w:val="0"/>
              <w:spacing w:line="240" w:lineRule="auto"/>
              <w:textAlignment w:val="auto"/>
              <w:rPr>
                <w:sz w:val="20"/>
                <w:szCs w:val="20"/>
                <w:lang w:val="it-IT"/>
              </w:rPr>
            </w:pPr>
            <w:r w:rsidRPr="008F2AE8">
              <w:rPr>
                <w:sz w:val="20"/>
                <w:szCs w:val="20"/>
                <w:lang w:val="it-IT"/>
              </w:rPr>
              <w:t>opere di difesa attiva (es. paravalanghe)</w:t>
            </w:r>
          </w:p>
          <w:p w:rsidRPr="008F2AE8" w:rsidR="0009713C" w:rsidP="00C1112A" w:rsidRDefault="0009713C" w14:paraId="3CFFA536" wp14:textId="77777777">
            <w:pPr>
              <w:pStyle w:val="TableParagraph"/>
              <w:numPr>
                <w:ilvl w:val="0"/>
                <w:numId w:val="24"/>
              </w:numPr>
              <w:suppressAutoHyphens w:val="0"/>
              <w:spacing w:line="240" w:lineRule="auto"/>
              <w:textAlignment w:val="auto"/>
              <w:rPr>
                <w:sz w:val="20"/>
                <w:szCs w:val="20"/>
                <w:lang w:val="it-IT"/>
              </w:rPr>
            </w:pPr>
            <w:r w:rsidRPr="008F2AE8">
              <w:rPr>
                <w:sz w:val="20"/>
                <w:szCs w:val="20"/>
                <w:lang w:val="it-IT"/>
              </w:rPr>
              <w:t>rinforzi strutturali</w:t>
            </w:r>
          </w:p>
          <w:p w:rsidRPr="008F2AE8" w:rsidR="0009713C" w:rsidP="00C1112A" w:rsidRDefault="0009713C" w14:paraId="3E76102C" wp14:textId="77777777">
            <w:pPr>
              <w:pStyle w:val="Paragrafoelenco"/>
              <w:widowControl w:val="0"/>
              <w:numPr>
                <w:ilvl w:val="0"/>
                <w:numId w:val="24"/>
              </w:numPr>
              <w:suppressAutoHyphens w:val="0"/>
              <w:spacing w:before="0" w:after="0" w:line="240" w:lineRule="auto"/>
              <w:contextualSpacing/>
              <w:jc w:val="left"/>
              <w:textAlignment w:val="auto"/>
              <w:rPr>
                <w:rFonts w:ascii="Calibri" w:hAnsi="Calibri" w:eastAsia="Calibri" w:cs="Calibri"/>
                <w:sz w:val="20"/>
                <w:szCs w:val="20"/>
              </w:rPr>
            </w:pPr>
            <w:r w:rsidRPr="008F2AE8">
              <w:rPr>
                <w:rFonts w:ascii="Calibri" w:hAnsi="Calibri" w:eastAsia="Calibri" w:cs="Calibri"/>
                <w:sz w:val="20"/>
                <w:szCs w:val="20"/>
              </w:rPr>
              <w:t>sistemi di protezione da fulmini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017D698C" wp14:textId="77777777">
            <w:pPr>
              <w:pStyle w:val="TableParagraph"/>
              <w:spacing w:line="240" w:lineRule="auto"/>
              <w:ind w:left="51"/>
              <w:jc w:val="center"/>
              <w:rPr>
                <w:b/>
                <w:color w:val="231F20"/>
                <w:w w:val="120"/>
                <w:sz w:val="20"/>
                <w:szCs w:val="20"/>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CA480A" w:rsidRDefault="0009713C" w14:paraId="4F262FB0" wp14:textId="77777777">
            <w:pPr>
              <w:pStyle w:val="TableParagraph"/>
              <w:spacing w:line="240" w:lineRule="auto"/>
              <w:ind w:left="242"/>
              <w:jc w:val="right"/>
              <w:rPr>
                <w:color w:val="231F20"/>
                <w:w w:val="115"/>
                <w:sz w:val="20"/>
                <w:szCs w:val="20"/>
              </w:rPr>
            </w:pPr>
            <w:r w:rsidRPr="008F2AE8">
              <w:rPr>
                <w:color w:val="231F20"/>
                <w:w w:val="115"/>
                <w:sz w:val="20"/>
                <w:szCs w:val="20"/>
                <w:lang w:val="it-IT"/>
              </w:rPr>
              <w:t>60.000,00</w:t>
            </w:r>
          </w:p>
        </w:tc>
      </w:tr>
      <w:tr xmlns:wp14="http://schemas.microsoft.com/office/word/2010/wordml" w:rsidRPr="008F2AE8" w:rsidR="0009713C" w:rsidTr="00CA480A" w14:paraId="71A00E8B"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25CC8D09" wp14:textId="77777777">
            <w:pPr>
              <w:pStyle w:val="TableParagraph"/>
              <w:spacing w:line="240" w:lineRule="auto"/>
              <w:ind w:left="51"/>
              <w:rPr>
                <w:b/>
                <w:color w:val="231F20"/>
                <w:spacing w:val="-3"/>
                <w:w w:val="120"/>
                <w:sz w:val="20"/>
                <w:szCs w:val="20"/>
                <w:lang w:val="it-IT"/>
              </w:rPr>
            </w:pPr>
            <w:proofErr w:type="spellStart"/>
            <w:r w:rsidRPr="008F2AE8">
              <w:rPr>
                <w:b/>
                <w:color w:val="231F20"/>
                <w:spacing w:val="-2"/>
                <w:w w:val="120"/>
                <w:sz w:val="20"/>
                <w:szCs w:val="20"/>
              </w:rPr>
              <w:t>Accessibilità</w:t>
            </w:r>
            <w:proofErr w:type="spellEnd"/>
            <w:r w:rsidRPr="008F2AE8">
              <w:rPr>
                <w:b/>
                <w:color w:val="231F20"/>
                <w:spacing w:val="-2"/>
                <w:w w:val="120"/>
                <w:sz w:val="20"/>
                <w:szCs w:val="20"/>
              </w:rPr>
              <w:t xml:space="preserve"> </w:t>
            </w:r>
            <w:proofErr w:type="spellStart"/>
            <w:r w:rsidRPr="008F2AE8">
              <w:rPr>
                <w:b/>
                <w:color w:val="231F20"/>
                <w:spacing w:val="-2"/>
                <w:w w:val="120"/>
                <w:sz w:val="20"/>
                <w:szCs w:val="20"/>
              </w:rPr>
              <w:t>dei</w:t>
            </w:r>
            <w:proofErr w:type="spellEnd"/>
            <w:r w:rsidRPr="008F2AE8">
              <w:rPr>
                <w:b/>
                <w:color w:val="231F20"/>
                <w:spacing w:val="-2"/>
                <w:w w:val="120"/>
                <w:sz w:val="20"/>
                <w:szCs w:val="20"/>
              </w:rPr>
              <w:t xml:space="preserve"> </w:t>
            </w:r>
            <w:proofErr w:type="spellStart"/>
            <w:r w:rsidRPr="008F2AE8">
              <w:rPr>
                <w:b/>
                <w:color w:val="231F20"/>
                <w:spacing w:val="-2"/>
                <w:w w:val="120"/>
                <w:sz w:val="20"/>
                <w:szCs w:val="20"/>
              </w:rPr>
              <w:t>rifugi</w:t>
            </w:r>
            <w:proofErr w:type="spellEnd"/>
          </w:p>
          <w:p w:rsidRPr="008F2AE8" w:rsidR="0009713C" w:rsidP="00C1112A" w:rsidRDefault="0009713C" w14:paraId="2426AAF1" wp14:textId="77777777">
            <w:pPr>
              <w:pStyle w:val="TableParagraph"/>
              <w:numPr>
                <w:ilvl w:val="0"/>
                <w:numId w:val="25"/>
              </w:numPr>
              <w:suppressAutoHyphens w:val="0"/>
              <w:spacing w:line="240" w:lineRule="auto"/>
              <w:textAlignment w:val="auto"/>
              <w:rPr>
                <w:color w:val="231F20"/>
                <w:spacing w:val="-2"/>
                <w:w w:val="120"/>
                <w:sz w:val="20"/>
                <w:szCs w:val="20"/>
                <w:lang w:val="it-IT"/>
              </w:rPr>
            </w:pPr>
            <w:r w:rsidRPr="008F2AE8">
              <w:rPr>
                <w:sz w:val="20"/>
                <w:szCs w:val="20"/>
                <w:lang w:val="it-IT"/>
              </w:rPr>
              <w:t>Interventi per favorire l’accessibilità ai disabili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43664A" w:rsidRDefault="0009713C" w14:paraId="62818BCF" wp14:textId="77777777">
            <w:pPr>
              <w:pStyle w:val="TableParagraph"/>
              <w:spacing w:line="240" w:lineRule="auto"/>
              <w:ind w:left="51"/>
              <w:jc w:val="center"/>
              <w:rPr>
                <w:b/>
                <w:color w:val="231F20"/>
                <w:w w:val="120"/>
                <w:sz w:val="20"/>
                <w:szCs w:val="20"/>
              </w:rPr>
            </w:pPr>
            <w:r w:rsidRPr="008F2AE8">
              <w:rPr>
                <w:b/>
                <w:color w:val="231F20"/>
                <w:w w:val="120"/>
                <w:sz w:val="20"/>
                <w:szCs w:val="20"/>
                <w:lang w:val="it-IT"/>
              </w:rPr>
              <w:t>Max</w:t>
            </w:r>
            <w:r w:rsidRPr="008F2AE8">
              <w:rPr>
                <w:b/>
                <w:color w:val="231F20"/>
                <w:spacing w:val="-2"/>
                <w:w w:val="120"/>
                <w:sz w:val="20"/>
                <w:szCs w:val="20"/>
                <w:lang w:val="it-IT"/>
              </w:rPr>
              <w:t xml:space="preserve"> </w:t>
            </w:r>
            <w:r w:rsidRPr="008F2AE8">
              <w:rPr>
                <w:b/>
                <w:color w:val="231F20"/>
                <w:w w:val="120"/>
                <w:sz w:val="20"/>
                <w:szCs w:val="20"/>
                <w:lang w:val="it-IT"/>
              </w:rPr>
              <w:t>20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09713C" w:rsidP="00CA480A" w:rsidRDefault="0009713C" w14:paraId="1CD432EC" wp14:textId="77777777">
            <w:pPr>
              <w:pStyle w:val="TableParagraph"/>
              <w:spacing w:line="240" w:lineRule="auto"/>
              <w:ind w:left="199"/>
              <w:jc w:val="right"/>
              <w:rPr>
                <w:strike/>
                <w:color w:val="FF0000"/>
                <w:w w:val="115"/>
                <w:sz w:val="20"/>
                <w:szCs w:val="20"/>
              </w:rPr>
            </w:pPr>
            <w:r w:rsidRPr="008F2AE8">
              <w:rPr>
                <w:color w:val="231F20"/>
                <w:w w:val="115"/>
                <w:sz w:val="20"/>
                <w:szCs w:val="20"/>
                <w:lang w:val="it-IT"/>
              </w:rPr>
              <w:t>30.000,00</w:t>
            </w:r>
          </w:p>
        </w:tc>
      </w:tr>
      <w:tr xmlns:wp14="http://schemas.microsoft.com/office/word/2010/wordml" w:rsidRPr="008F2AE8" w:rsidR="0043664A" w:rsidTr="00CA480A" w14:paraId="68A8969E"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4E562680" wp14:textId="77777777">
            <w:pPr>
              <w:pStyle w:val="TableParagraph"/>
              <w:spacing w:line="240" w:lineRule="auto"/>
              <w:ind w:left="51"/>
              <w:rPr>
                <w:b/>
                <w:color w:val="231F20"/>
                <w:spacing w:val="-2"/>
                <w:w w:val="120"/>
                <w:sz w:val="20"/>
                <w:szCs w:val="20"/>
              </w:rPr>
            </w:pPr>
            <w:proofErr w:type="spellStart"/>
            <w:r w:rsidRPr="008F2AE8">
              <w:rPr>
                <w:b/>
                <w:color w:val="231F20"/>
                <w:spacing w:val="-2"/>
                <w:w w:val="120"/>
                <w:sz w:val="20"/>
                <w:szCs w:val="20"/>
              </w:rPr>
              <w:t>Inst</w:t>
            </w:r>
            <w:r w:rsidRPr="008F2AE8">
              <w:rPr>
                <w:b/>
                <w:color w:val="231F20"/>
                <w:spacing w:val="-1"/>
                <w:w w:val="120"/>
                <w:sz w:val="20"/>
                <w:szCs w:val="20"/>
              </w:rPr>
              <w:t>allazione</w:t>
            </w:r>
            <w:proofErr w:type="spellEnd"/>
            <w:r w:rsidRPr="008F2AE8">
              <w:rPr>
                <w:b/>
                <w:color w:val="231F20"/>
                <w:spacing w:val="6"/>
                <w:w w:val="120"/>
                <w:sz w:val="20"/>
                <w:szCs w:val="20"/>
              </w:rPr>
              <w:t xml:space="preserve"> </w:t>
            </w:r>
            <w:r w:rsidRPr="008F2AE8">
              <w:rPr>
                <w:b/>
                <w:color w:val="231F20"/>
                <w:w w:val="120"/>
                <w:sz w:val="20"/>
                <w:szCs w:val="20"/>
              </w:rPr>
              <w:t>di</w:t>
            </w:r>
            <w:r w:rsidRPr="008F2AE8">
              <w:rPr>
                <w:b/>
                <w:color w:val="231F20"/>
                <w:spacing w:val="6"/>
                <w:w w:val="120"/>
                <w:sz w:val="20"/>
                <w:szCs w:val="20"/>
              </w:rPr>
              <w:t xml:space="preserve"> </w:t>
            </w:r>
            <w:proofErr w:type="spellStart"/>
            <w:r w:rsidRPr="008F2AE8">
              <w:rPr>
                <w:b/>
                <w:color w:val="231F20"/>
                <w:spacing w:val="-2"/>
                <w:w w:val="120"/>
                <w:sz w:val="20"/>
                <w:szCs w:val="20"/>
              </w:rPr>
              <w:t>attrezzatur</w:t>
            </w:r>
            <w:r w:rsidRPr="008F2AE8">
              <w:rPr>
                <w:b/>
                <w:color w:val="231F20"/>
                <w:spacing w:val="-1"/>
                <w:w w:val="120"/>
                <w:sz w:val="20"/>
                <w:szCs w:val="20"/>
              </w:rPr>
              <w:t>e</w:t>
            </w:r>
            <w:proofErr w:type="spellEnd"/>
            <w:r w:rsidRPr="008F2AE8">
              <w:rPr>
                <w:b/>
                <w:color w:val="231F20"/>
                <w:spacing w:val="5"/>
                <w:w w:val="120"/>
                <w:sz w:val="20"/>
                <w:szCs w:val="20"/>
              </w:rPr>
              <w:t xml:space="preserve"> </w:t>
            </w:r>
            <w:r w:rsidRPr="008F2AE8">
              <w:rPr>
                <w:b/>
                <w:color w:val="231F20"/>
                <w:w w:val="120"/>
                <w:sz w:val="20"/>
                <w:szCs w:val="20"/>
              </w:rPr>
              <w:t>per</w:t>
            </w:r>
            <w:r w:rsidRPr="008F2AE8">
              <w:rPr>
                <w:b/>
                <w:color w:val="231F20"/>
                <w:spacing w:val="6"/>
                <w:w w:val="120"/>
                <w:sz w:val="20"/>
                <w:szCs w:val="20"/>
              </w:rPr>
              <w:t xml:space="preserve"> </w:t>
            </w:r>
            <w:r w:rsidRPr="008F2AE8">
              <w:rPr>
                <w:b/>
                <w:color w:val="231F20"/>
                <w:w w:val="120"/>
                <w:sz w:val="20"/>
                <w:szCs w:val="20"/>
              </w:rPr>
              <w:t>la</w:t>
            </w:r>
            <w:r w:rsidRPr="008F2AE8">
              <w:rPr>
                <w:b/>
                <w:color w:val="231F20"/>
                <w:spacing w:val="6"/>
                <w:w w:val="120"/>
                <w:sz w:val="20"/>
                <w:szCs w:val="20"/>
              </w:rPr>
              <w:t xml:space="preserve"> </w:t>
            </w:r>
            <w:proofErr w:type="spellStart"/>
            <w:r w:rsidRPr="008F2AE8">
              <w:rPr>
                <w:b/>
                <w:color w:val="231F20"/>
                <w:spacing w:val="-2"/>
                <w:w w:val="120"/>
                <w:sz w:val="20"/>
                <w:szCs w:val="20"/>
              </w:rPr>
              <w:t>t</w:t>
            </w:r>
            <w:r w:rsidRPr="008F2AE8">
              <w:rPr>
                <w:b/>
                <w:color w:val="231F20"/>
                <w:spacing w:val="-1"/>
                <w:w w:val="120"/>
                <w:sz w:val="20"/>
                <w:szCs w:val="20"/>
              </w:rPr>
              <w:t>elecomunicazione</w:t>
            </w:r>
            <w:proofErr w:type="spellEnd"/>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091AC4D3" wp14:textId="77777777">
            <w:pPr>
              <w:pStyle w:val="TableParagraph"/>
              <w:spacing w:line="240" w:lineRule="auto"/>
              <w:ind w:left="51"/>
              <w:jc w:val="center"/>
              <w:rPr>
                <w:b/>
                <w:color w:val="231F20"/>
                <w:w w:val="120"/>
                <w:sz w:val="20"/>
                <w:szCs w:val="20"/>
                <w:lang w:val="it-IT"/>
              </w:rPr>
            </w:pPr>
            <w:r w:rsidRPr="008F2AE8">
              <w:rPr>
                <w:b/>
                <w:sz w:val="20"/>
                <w:szCs w:val="20"/>
              </w:rPr>
              <w:t>Max 10</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0F3CABC7" wp14:textId="77777777">
            <w:pPr>
              <w:pStyle w:val="TableParagraph"/>
              <w:spacing w:line="240" w:lineRule="auto"/>
              <w:ind w:left="0"/>
              <w:rPr>
                <w:color w:val="231F20"/>
                <w:w w:val="115"/>
                <w:sz w:val="20"/>
                <w:szCs w:val="20"/>
                <w:lang w:val="it-IT"/>
              </w:rPr>
            </w:pPr>
          </w:p>
        </w:tc>
      </w:tr>
      <w:tr xmlns:wp14="http://schemas.microsoft.com/office/word/2010/wordml" w:rsidRPr="008F2AE8" w:rsidR="0043664A" w:rsidTr="00CA480A" w14:paraId="1075E27C"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C1112A" w:rsidRDefault="0043664A" w14:paraId="1DFC2868" wp14:textId="77777777">
            <w:pPr>
              <w:pStyle w:val="TableParagraph"/>
              <w:numPr>
                <w:ilvl w:val="0"/>
                <w:numId w:val="31"/>
              </w:numPr>
              <w:suppressAutoHyphens w:val="0"/>
              <w:spacing w:line="240" w:lineRule="auto"/>
              <w:textAlignment w:val="auto"/>
              <w:rPr>
                <w:color w:val="231F20"/>
                <w:w w:val="120"/>
                <w:sz w:val="20"/>
                <w:szCs w:val="20"/>
                <w:lang w:val="it-IT"/>
              </w:rPr>
            </w:pPr>
            <w:r w:rsidRPr="008F2AE8">
              <w:rPr>
                <w:color w:val="231F20"/>
                <w:w w:val="115"/>
                <w:sz w:val="20"/>
                <w:szCs w:val="20"/>
                <w:lang w:val="it-IT"/>
              </w:rPr>
              <w:t xml:space="preserve">Acquisto e installazione di attrezzature per le telecomunicazioni quali sistemi per collegamento dati in banda larga e apparecchiature radio e telefoniche </w:t>
            </w:r>
          </w:p>
          <w:p w:rsidRPr="008F2AE8" w:rsidR="0043664A" w:rsidP="00C1112A" w:rsidRDefault="0043664A" w14:paraId="44B85681" wp14:textId="77777777">
            <w:pPr>
              <w:pStyle w:val="TableParagraph"/>
              <w:numPr>
                <w:ilvl w:val="0"/>
                <w:numId w:val="31"/>
              </w:numPr>
              <w:suppressAutoHyphens w:val="0"/>
              <w:spacing w:line="240" w:lineRule="auto"/>
              <w:textAlignment w:val="auto"/>
              <w:rPr>
                <w:color w:val="231F20"/>
                <w:w w:val="115"/>
                <w:sz w:val="20"/>
                <w:szCs w:val="20"/>
                <w:lang w:val="it-IT"/>
              </w:rPr>
            </w:pPr>
            <w:r w:rsidRPr="008F2AE8">
              <w:rPr>
                <w:color w:val="231F20"/>
                <w:w w:val="115"/>
                <w:sz w:val="20"/>
                <w:szCs w:val="20"/>
                <w:lang w:val="it-IT"/>
              </w:rPr>
              <w:t>Acquisto e installazione di apparati tecnologici per la promozione turistica (quali webcam e stazioni meteo)</w:t>
            </w:r>
          </w:p>
          <w:p w:rsidRPr="008F2AE8" w:rsidR="0043664A" w:rsidP="00C1112A" w:rsidRDefault="0043664A" w14:paraId="550DD983" wp14:textId="77777777">
            <w:pPr>
              <w:pStyle w:val="TableParagraph"/>
              <w:numPr>
                <w:ilvl w:val="0"/>
                <w:numId w:val="31"/>
              </w:numPr>
              <w:spacing w:line="240" w:lineRule="auto"/>
              <w:rPr>
                <w:b/>
                <w:color w:val="231F20"/>
                <w:spacing w:val="-2"/>
                <w:w w:val="120"/>
                <w:sz w:val="20"/>
                <w:szCs w:val="20"/>
              </w:rPr>
            </w:pPr>
            <w:r w:rsidRPr="008F2AE8">
              <w:rPr>
                <w:color w:val="231F20"/>
                <w:w w:val="115"/>
                <w:sz w:val="20"/>
                <w:szCs w:val="20"/>
                <w:lang w:val="it-IT"/>
              </w:rPr>
              <w:t>Acquisto e installazione sistemi di pagamento elettronici e registratori di cassa telematici;</w:t>
            </w:r>
          </w:p>
        </w:tc>
        <w:tc>
          <w:tcPr>
            <w:tcW w:w="1539"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66A1AC1A" wp14:textId="77777777">
            <w:pPr>
              <w:tabs>
                <w:tab w:val="left" w:pos="8052"/>
              </w:tabs>
              <w:spacing w:line="240" w:lineRule="auto"/>
              <w:jc w:val="center"/>
              <w:rPr>
                <w:rFonts w:ascii="Calibri" w:hAnsi="Calibri"/>
                <w:b/>
                <w:sz w:val="20"/>
                <w:szCs w:val="20"/>
              </w:rPr>
            </w:pPr>
            <w:r w:rsidRPr="008F2AE8">
              <w:rPr>
                <w:rFonts w:ascii="Calibri" w:hAnsi="Calibri"/>
                <w:b/>
                <w:sz w:val="20"/>
                <w:szCs w:val="20"/>
              </w:rPr>
              <w:t>da 1 a 10</w:t>
            </w:r>
          </w:p>
          <w:p w:rsidRPr="008F2AE8" w:rsidR="0043664A" w:rsidP="0043664A" w:rsidRDefault="0043664A" w14:paraId="66F87FF8" wp14:textId="77777777">
            <w:pPr>
              <w:pStyle w:val="TableParagraph"/>
              <w:spacing w:line="240" w:lineRule="auto"/>
              <w:ind w:left="51"/>
              <w:jc w:val="center"/>
              <w:rPr>
                <w:b/>
                <w:sz w:val="20"/>
                <w:szCs w:val="20"/>
              </w:rPr>
            </w:pPr>
            <w:r w:rsidRPr="008F2AE8">
              <w:rPr>
                <w:color w:val="231F20"/>
                <w:w w:val="120"/>
                <w:sz w:val="20"/>
                <w:szCs w:val="20"/>
              </w:rPr>
              <w:t>(1</w:t>
            </w:r>
            <w:r w:rsidRPr="008F2AE8">
              <w:rPr>
                <w:color w:val="231F20"/>
                <w:spacing w:val="1"/>
                <w:w w:val="120"/>
                <w:sz w:val="20"/>
                <w:szCs w:val="20"/>
              </w:rPr>
              <w:t xml:space="preserve"> </w:t>
            </w:r>
            <w:r w:rsidRPr="008F2AE8">
              <w:rPr>
                <w:color w:val="231F20"/>
                <w:spacing w:val="-1"/>
                <w:w w:val="120"/>
                <w:sz w:val="20"/>
                <w:szCs w:val="20"/>
              </w:rPr>
              <w:t>punto</w:t>
            </w:r>
            <w:r w:rsidRPr="008F2AE8">
              <w:rPr>
                <w:color w:val="231F20"/>
                <w:spacing w:val="1"/>
                <w:w w:val="120"/>
                <w:sz w:val="20"/>
                <w:szCs w:val="20"/>
              </w:rPr>
              <w:t xml:space="preserve"> </w:t>
            </w:r>
            <w:proofErr w:type="spellStart"/>
            <w:r w:rsidRPr="008F2AE8" w:rsidR="00DB7C4B">
              <w:rPr>
                <w:color w:val="231F20"/>
                <w:spacing w:val="1"/>
                <w:w w:val="120"/>
                <w:sz w:val="20"/>
                <w:szCs w:val="20"/>
              </w:rPr>
              <w:t>ogni</w:t>
            </w:r>
            <w:proofErr w:type="spellEnd"/>
            <w:r w:rsidRPr="008F2AE8" w:rsidR="00DB7C4B">
              <w:rPr>
                <w:color w:val="231F20"/>
                <w:spacing w:val="1"/>
                <w:w w:val="120"/>
                <w:sz w:val="20"/>
                <w:szCs w:val="20"/>
              </w:rPr>
              <w:t xml:space="preserve"> 500,00 euro di </w:t>
            </w:r>
            <w:proofErr w:type="spellStart"/>
            <w:r w:rsidRPr="008F2AE8" w:rsidR="00DB7C4B">
              <w:rPr>
                <w:color w:val="231F20"/>
                <w:spacing w:val="1"/>
                <w:w w:val="120"/>
                <w:sz w:val="20"/>
                <w:szCs w:val="20"/>
              </w:rPr>
              <w:t>spesa</w:t>
            </w:r>
            <w:proofErr w:type="spellEnd"/>
            <w:r w:rsidRPr="008F2AE8" w:rsidR="00DB7C4B">
              <w:rPr>
                <w:color w:val="231F20"/>
                <w:w w:val="120"/>
                <w:sz w:val="20"/>
                <w:szCs w:val="20"/>
              </w:rPr>
              <w:t xml:space="preserve"> </w:t>
            </w:r>
            <w:proofErr w:type="spellStart"/>
            <w:r w:rsidRPr="008F2AE8" w:rsidR="00DB7C4B">
              <w:rPr>
                <w:color w:val="231F20"/>
                <w:w w:val="120"/>
                <w:sz w:val="20"/>
                <w:szCs w:val="20"/>
              </w:rPr>
              <w:t>fino</w:t>
            </w:r>
            <w:proofErr w:type="spellEnd"/>
            <w:r w:rsidRPr="008F2AE8" w:rsidR="00DB7C4B">
              <w:rPr>
                <w:color w:val="231F20"/>
                <w:w w:val="120"/>
                <w:sz w:val="20"/>
                <w:szCs w:val="20"/>
              </w:rPr>
              <w:t xml:space="preserve"> ad un massimo di 5.000,00 euro</w:t>
            </w:r>
            <w:r w:rsidRPr="008F2AE8">
              <w:rPr>
                <w:color w:val="231F20"/>
                <w:w w:val="120"/>
                <w:sz w:val="20"/>
                <w:szCs w:val="20"/>
              </w:rPr>
              <w:t>)</w:t>
            </w:r>
          </w:p>
        </w:tc>
        <w:tc>
          <w:tcPr>
            <w:tcW w:w="1569"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5B08B5D1" wp14:textId="77777777">
            <w:pPr>
              <w:pStyle w:val="TableParagraph"/>
              <w:spacing w:line="240" w:lineRule="auto"/>
              <w:ind w:left="199"/>
              <w:rPr>
                <w:color w:val="231F20"/>
                <w:w w:val="115"/>
                <w:sz w:val="20"/>
                <w:szCs w:val="20"/>
                <w:lang w:val="it-IT"/>
              </w:rPr>
            </w:pPr>
          </w:p>
        </w:tc>
      </w:tr>
      <w:tr xmlns:wp14="http://schemas.microsoft.com/office/word/2010/wordml" w:rsidRPr="008F2AE8" w:rsidR="0043664A" w:rsidTr="00CA480A" w14:paraId="06C9DD6A" wp14:textId="77777777">
        <w:tc>
          <w:tcPr>
            <w:tcW w:w="6116" w:type="dxa"/>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18F4E8A0" wp14:textId="77777777">
            <w:pPr>
              <w:tabs>
                <w:tab w:val="left" w:pos="8052"/>
              </w:tabs>
              <w:spacing w:line="240" w:lineRule="auto"/>
              <w:rPr>
                <w:rFonts w:ascii="Calibri" w:hAnsi="Calibri"/>
                <w:sz w:val="20"/>
                <w:szCs w:val="20"/>
              </w:rPr>
            </w:pPr>
            <w:r w:rsidRPr="008F2AE8">
              <w:rPr>
                <w:rFonts w:ascii="Calibri" w:hAnsi="Calibri"/>
                <w:b/>
                <w:color w:val="231F20"/>
                <w:w w:val="120"/>
                <w:sz w:val="20"/>
                <w:szCs w:val="20"/>
              </w:rPr>
              <w:t>Punteggio massimo conseguibile (Tabella Premialità)</w:t>
            </w:r>
          </w:p>
        </w:tc>
        <w:tc>
          <w:tcPr>
            <w:tcW w:w="3108" w:type="dxa"/>
            <w:gridSpan w:val="2"/>
            <w:tcBorders>
              <w:top w:val="single" w:color="231F20" w:sz="4" w:space="0"/>
              <w:left w:val="single" w:color="231F20" w:sz="4" w:space="0"/>
              <w:bottom w:val="single" w:color="231F20" w:sz="4" w:space="0"/>
              <w:right w:val="single" w:color="231F20" w:sz="4" w:space="0"/>
            </w:tcBorders>
            <w:shd w:val="clear" w:color="auto" w:fill="auto"/>
          </w:tcPr>
          <w:p w:rsidRPr="008F2AE8" w:rsidR="0043664A" w:rsidP="0043664A" w:rsidRDefault="0043664A" w14:paraId="1C683A8D" wp14:textId="77777777">
            <w:pPr>
              <w:pStyle w:val="TableParagraph"/>
              <w:spacing w:line="240" w:lineRule="auto"/>
              <w:ind w:left="199"/>
              <w:jc w:val="center"/>
              <w:rPr>
                <w:color w:val="231F20"/>
                <w:w w:val="115"/>
                <w:sz w:val="20"/>
                <w:szCs w:val="20"/>
                <w:lang w:val="it-IT"/>
              </w:rPr>
            </w:pPr>
            <w:r w:rsidRPr="008F2AE8">
              <w:rPr>
                <w:b/>
                <w:color w:val="231F20"/>
                <w:w w:val="120"/>
                <w:sz w:val="20"/>
                <w:szCs w:val="20"/>
              </w:rPr>
              <w:t>3</w:t>
            </w:r>
            <w:r w:rsidRPr="008F2AE8" w:rsidR="00D23F95">
              <w:rPr>
                <w:b/>
                <w:color w:val="231F20"/>
                <w:w w:val="120"/>
                <w:sz w:val="20"/>
                <w:szCs w:val="20"/>
              </w:rPr>
              <w:t>10</w:t>
            </w:r>
          </w:p>
        </w:tc>
      </w:tr>
    </w:tbl>
    <w:p xmlns:wp14="http://schemas.microsoft.com/office/word/2010/wordml" w:rsidR="005F390D" w:rsidP="0009713C" w:rsidRDefault="005F390D" w14:paraId="16DEB4AB" wp14:textId="77777777">
      <w:pPr>
        <w:jc w:val="both"/>
        <w:rPr>
          <w:rFonts w:ascii="Calibri" w:hAnsi="Calibri"/>
        </w:rPr>
      </w:pPr>
    </w:p>
    <w:p xmlns:wp14="http://schemas.microsoft.com/office/word/2010/wordml" w:rsidRPr="008F2AE8" w:rsidR="0009713C" w:rsidP="0009713C" w:rsidRDefault="0009713C" w14:paraId="1840D12E" wp14:textId="77777777">
      <w:pPr>
        <w:jc w:val="both"/>
        <w:rPr>
          <w:rFonts w:ascii="Calibri" w:hAnsi="Calibri"/>
        </w:rPr>
      </w:pPr>
      <w:r w:rsidRPr="008F2AE8">
        <w:rPr>
          <w:rFonts w:ascii="Calibri" w:hAnsi="Calibri"/>
        </w:rPr>
        <w:t>Punteggio complessivo conseguibile = Tabelle A+B+C+D+(Tabella Premialità): 46</w:t>
      </w:r>
      <w:r w:rsidRPr="008F2AE8" w:rsidR="00D23F95">
        <w:rPr>
          <w:rFonts w:ascii="Calibri" w:hAnsi="Calibri"/>
        </w:rPr>
        <w:t>5</w:t>
      </w:r>
      <w:r w:rsidRPr="008F2AE8">
        <w:rPr>
          <w:rFonts w:ascii="Calibri" w:hAnsi="Calibri"/>
        </w:rPr>
        <w:t xml:space="preserve"> punti</w:t>
      </w:r>
    </w:p>
    <w:p xmlns:wp14="http://schemas.microsoft.com/office/word/2010/wordml" w:rsidRPr="008F2AE8" w:rsidR="0009713C" w:rsidP="0009713C" w:rsidRDefault="0009713C" w14:paraId="4225E120" wp14:textId="77777777">
      <w:pPr>
        <w:jc w:val="both"/>
        <w:rPr>
          <w:rFonts w:ascii="Calibri" w:hAnsi="Calibri"/>
        </w:rPr>
      </w:pPr>
      <w:r w:rsidRPr="008F2AE8">
        <w:rPr>
          <w:rFonts w:ascii="Calibri" w:hAnsi="Calibri"/>
        </w:rPr>
        <w:t>Ai fini della determinazione della graduatoria il punteggio per l’attribuzione della premialità viene determinato mediante i seguenti criteri:</w:t>
      </w:r>
    </w:p>
    <w:p xmlns:wp14="http://schemas.microsoft.com/office/word/2010/wordml" w:rsidRPr="008F2AE8" w:rsidR="0009713C" w:rsidP="00C1112A" w:rsidRDefault="004F6865" w14:paraId="360CF41D" wp14:textId="77777777">
      <w:pPr>
        <w:pStyle w:val="Paragrafoelenco"/>
        <w:numPr>
          <w:ilvl w:val="0"/>
          <w:numId w:val="25"/>
        </w:numPr>
        <w:suppressAutoHyphens w:val="0"/>
        <w:spacing w:before="0" w:after="0" w:line="276" w:lineRule="auto"/>
        <w:contextualSpacing/>
        <w:textAlignment w:val="auto"/>
        <w:rPr>
          <w:rFonts w:ascii="Calibri" w:hAnsi="Calibri" w:cs="Calibri"/>
        </w:rPr>
      </w:pPr>
      <w:r>
        <w:rPr>
          <w:rFonts w:ascii="Calibri" w:hAnsi="Calibri" w:cs="Calibri"/>
        </w:rPr>
        <w:t>o</w:t>
      </w:r>
      <w:r w:rsidRPr="008F2AE8" w:rsidR="0009713C">
        <w:rPr>
          <w:rFonts w:ascii="Calibri" w:hAnsi="Calibri" w:cs="Calibri"/>
        </w:rPr>
        <w:t>ve non presente l’importo di riferimento, si applica la somma dei punteggi riportati per le singole voci di spesa</w:t>
      </w:r>
    </w:p>
    <w:p xmlns:wp14="http://schemas.microsoft.com/office/word/2010/wordml" w:rsidRPr="008F2AE8" w:rsidR="0009713C" w:rsidP="00C1112A" w:rsidRDefault="004F6865" w14:paraId="76BFF29F" wp14:textId="77777777">
      <w:pPr>
        <w:pStyle w:val="Paragrafoelenco"/>
        <w:numPr>
          <w:ilvl w:val="0"/>
          <w:numId w:val="25"/>
        </w:numPr>
        <w:suppressAutoHyphens w:val="0"/>
        <w:spacing w:before="0" w:after="0" w:line="276" w:lineRule="auto"/>
        <w:contextualSpacing/>
        <w:textAlignment w:val="auto"/>
        <w:rPr>
          <w:rFonts w:ascii="Calibri" w:hAnsi="Calibri" w:cs="Calibri"/>
        </w:rPr>
      </w:pPr>
      <w:r>
        <w:rPr>
          <w:rFonts w:ascii="Calibri" w:hAnsi="Calibri" w:cs="Calibri"/>
        </w:rPr>
        <w:t>o</w:t>
      </w:r>
      <w:r w:rsidRPr="008F2AE8" w:rsidR="0009713C">
        <w:rPr>
          <w:rFonts w:ascii="Calibri" w:hAnsi="Calibri" w:cs="Calibri"/>
        </w:rPr>
        <w:t>ve presente l’importo di riferimento si applica la seguente formula:</w:t>
      </w:r>
    </w:p>
    <w:p xmlns:wp14="http://schemas.microsoft.com/office/word/2010/wordml" w:rsidRPr="008F2AE8" w:rsidR="0009713C" w:rsidP="0009713C" w:rsidRDefault="0009713C" w14:paraId="051F8D04" wp14:textId="77777777">
      <w:pPr>
        <w:ind w:left="708"/>
        <w:jc w:val="both"/>
        <w:rPr>
          <w:rFonts w:ascii="Calibri" w:hAnsi="Calibri"/>
        </w:rPr>
      </w:pPr>
      <w:r w:rsidRPr="008F2AE8">
        <w:rPr>
          <w:rFonts w:ascii="Calibri" w:hAnsi="Calibri"/>
        </w:rPr>
        <w:t>Punteggio premialità per categoria di voce di spesa = (Costo effettivo voce di spesa x Punteggio tabellare)/Importo di riferimento tabellare (in caso di costo effettivo superiore al  valore di riferimento il punteggio è pari a quello tabellare).</w:t>
      </w:r>
    </w:p>
    <w:p xmlns:wp14="http://schemas.microsoft.com/office/word/2010/wordml" w:rsidRPr="008F2AE8" w:rsidR="0009713C" w:rsidP="0009713C" w:rsidRDefault="0009713C" w14:paraId="6300FC8F" wp14:textId="77777777">
      <w:pPr>
        <w:jc w:val="both"/>
        <w:rPr>
          <w:rFonts w:ascii="Calibri" w:hAnsi="Calibri"/>
        </w:rPr>
      </w:pPr>
      <w:r w:rsidRPr="008F2AE8">
        <w:rPr>
          <w:rFonts w:ascii="Calibri" w:hAnsi="Calibri"/>
        </w:rPr>
        <w:t>Il punteggio totale è costituito dalla somma dei punteggi assegnati sulla base di quanto sopra; a parità di punteggio, è accordata priorità alla domanda che presenta cofinanziamento maggiore. In caso di ulteriore parità, verrà valutata l’ordine cronologico di presentazione delle domande.</w:t>
      </w:r>
    </w:p>
    <w:p xmlns:wp14="http://schemas.microsoft.com/office/word/2010/wordml" w:rsidRPr="008F2AE8" w:rsidR="00242104" w:rsidP="00242104" w:rsidRDefault="00242104" w14:paraId="70E24B4A" wp14:textId="77777777">
      <w:pPr>
        <w:jc w:val="both"/>
        <w:rPr>
          <w:rFonts w:ascii="Calibri" w:hAnsi="Calibri"/>
        </w:rPr>
      </w:pPr>
      <w:r w:rsidRPr="008F2AE8">
        <w:rPr>
          <w:rFonts w:ascii="Calibri" w:hAnsi="Calibri"/>
        </w:rPr>
        <w:t>ERSAF potrà, qualora ritenuto necessario, richiedere al beneficiario finale eventuali chiarimenti/integrazioni che dovranno essere forniti entro un termine perentorio di massimo 15 giorni.</w:t>
      </w:r>
    </w:p>
    <w:p xmlns:wp14="http://schemas.microsoft.com/office/word/2010/wordml" w:rsidRPr="008F2AE8" w:rsidR="00242104" w:rsidP="00242104" w:rsidRDefault="00242104" w14:paraId="69F115FF" wp14:textId="77777777">
      <w:pPr>
        <w:jc w:val="both"/>
        <w:rPr>
          <w:rFonts w:ascii="Calibri" w:hAnsi="Calibri"/>
        </w:rPr>
      </w:pPr>
      <w:r w:rsidRPr="008F2AE8">
        <w:rPr>
          <w:rFonts w:ascii="Calibri" w:hAnsi="Calibri"/>
        </w:rPr>
        <w:t>Qualora la domanda o i chiarimenti/integrazioni siano carenti ERSAF procederà all’esclusione descrivendone le motivazioni.</w:t>
      </w:r>
    </w:p>
    <w:p xmlns:wp14="http://schemas.microsoft.com/office/word/2010/wordml" w:rsidRPr="008F2AE8" w:rsidR="00242104" w:rsidP="00242104" w:rsidRDefault="00242104" w14:paraId="0AD9C6F4" wp14:textId="77777777">
      <w:pPr>
        <w:spacing w:line="240" w:lineRule="auto"/>
        <w:jc w:val="both"/>
        <w:rPr>
          <w:rFonts w:ascii="Calibri" w:hAnsi="Calibri"/>
          <w:b/>
        </w:rPr>
      </w:pPr>
    </w:p>
    <w:p xmlns:wp14="http://schemas.microsoft.com/office/word/2010/wordml" w:rsidRPr="008F2AE8" w:rsidR="00242104" w:rsidP="00242104" w:rsidRDefault="00242104" w14:paraId="693EE612" wp14:textId="77777777">
      <w:pPr>
        <w:spacing w:line="240" w:lineRule="auto"/>
        <w:jc w:val="both"/>
        <w:rPr>
          <w:rFonts w:ascii="Calibri" w:hAnsi="Calibri"/>
          <w:b/>
        </w:rPr>
      </w:pPr>
      <w:r w:rsidRPr="008F2AE8">
        <w:rPr>
          <w:rFonts w:ascii="Calibri" w:hAnsi="Calibri"/>
          <w:b/>
        </w:rPr>
        <w:t>Formazione della graduatoria</w:t>
      </w:r>
    </w:p>
    <w:p xmlns:wp14="http://schemas.microsoft.com/office/word/2010/wordml" w:rsidRPr="008F2AE8" w:rsidR="00242104" w:rsidP="00242104" w:rsidRDefault="00242104" w14:paraId="147712B8" wp14:textId="77777777">
      <w:pPr>
        <w:jc w:val="both"/>
        <w:rPr>
          <w:rFonts w:ascii="Calibri" w:hAnsi="Calibri"/>
        </w:rPr>
      </w:pPr>
      <w:r w:rsidRPr="008F2AE8">
        <w:rPr>
          <w:rFonts w:ascii="Calibri" w:hAnsi="Calibri"/>
        </w:rPr>
        <w:t>A seguito dell’istruttoria e dell’assegnazione dei punteggi, la commissione redige la graduatoria complessiva che riporterà i progetti ammissibili a contributo, in ordine decrescente di punteggio, riportando le seguenti informazioni:</w:t>
      </w:r>
    </w:p>
    <w:p xmlns:wp14="http://schemas.microsoft.com/office/word/2010/wordml" w:rsidRPr="008F2AE8" w:rsidR="00242104" w:rsidP="00242104" w:rsidRDefault="00242104" w14:paraId="6A1D69FC" wp14:textId="77777777">
      <w:pPr>
        <w:jc w:val="both"/>
        <w:rPr>
          <w:rFonts w:ascii="Calibri" w:hAnsi="Calibri"/>
        </w:rPr>
      </w:pPr>
      <w:r w:rsidRPr="008F2AE8">
        <w:rPr>
          <w:rFonts w:ascii="Calibri" w:hAnsi="Calibri"/>
        </w:rPr>
        <w:t>a) posizione in graduatoria;</w:t>
      </w:r>
    </w:p>
    <w:p xmlns:wp14="http://schemas.microsoft.com/office/word/2010/wordml" w:rsidRPr="008F2AE8" w:rsidR="00242104" w:rsidP="00242104" w:rsidRDefault="00242104" w14:paraId="57D9EE5C" wp14:textId="77777777">
      <w:pPr>
        <w:jc w:val="both"/>
        <w:rPr>
          <w:rFonts w:ascii="Calibri" w:hAnsi="Calibri"/>
        </w:rPr>
      </w:pPr>
      <w:r w:rsidRPr="008F2AE8">
        <w:rPr>
          <w:rFonts w:ascii="Calibri" w:hAnsi="Calibri"/>
        </w:rPr>
        <w:t>b) titolo intervento;</w:t>
      </w:r>
    </w:p>
    <w:p xmlns:wp14="http://schemas.microsoft.com/office/word/2010/wordml" w:rsidRPr="008F2AE8" w:rsidR="00242104" w:rsidP="00242104" w:rsidRDefault="00242104" w14:paraId="3ED4E19D" wp14:textId="77777777">
      <w:pPr>
        <w:jc w:val="both"/>
        <w:rPr>
          <w:rFonts w:ascii="Calibri" w:hAnsi="Calibri"/>
        </w:rPr>
      </w:pPr>
      <w:r w:rsidRPr="008F2AE8">
        <w:rPr>
          <w:rFonts w:ascii="Calibri" w:hAnsi="Calibri"/>
        </w:rPr>
        <w:lastRenderedPageBreak/>
        <w:t>c) nome del beneficiario finale;</w:t>
      </w:r>
    </w:p>
    <w:p xmlns:wp14="http://schemas.microsoft.com/office/word/2010/wordml" w:rsidRPr="008F2AE8" w:rsidR="00242104" w:rsidP="00242104" w:rsidRDefault="00242104" w14:paraId="0ADC7B99" wp14:textId="77777777">
      <w:pPr>
        <w:jc w:val="both"/>
        <w:rPr>
          <w:rFonts w:ascii="Calibri" w:hAnsi="Calibri"/>
        </w:rPr>
      </w:pPr>
      <w:r w:rsidRPr="008F2AE8">
        <w:rPr>
          <w:rFonts w:ascii="Calibri" w:hAnsi="Calibri"/>
        </w:rPr>
        <w:t>d) punteggio totale assegnato;</w:t>
      </w:r>
    </w:p>
    <w:p xmlns:wp14="http://schemas.microsoft.com/office/word/2010/wordml" w:rsidRPr="008F2AE8" w:rsidR="00242104" w:rsidP="00242104" w:rsidRDefault="00242104" w14:paraId="789D3B79" wp14:textId="77777777">
      <w:pPr>
        <w:jc w:val="both"/>
        <w:rPr>
          <w:rFonts w:ascii="Calibri" w:hAnsi="Calibri"/>
        </w:rPr>
      </w:pPr>
      <w:r w:rsidRPr="008F2AE8">
        <w:rPr>
          <w:rFonts w:ascii="Calibri" w:hAnsi="Calibri"/>
        </w:rPr>
        <w:t>e) costo totale dell’intervento;</w:t>
      </w:r>
    </w:p>
    <w:p xmlns:wp14="http://schemas.microsoft.com/office/word/2010/wordml" w:rsidRPr="008F2AE8" w:rsidR="00242104" w:rsidP="00242104" w:rsidRDefault="00242104" w14:paraId="3EAEB952" wp14:textId="77777777">
      <w:pPr>
        <w:jc w:val="both"/>
        <w:rPr>
          <w:rFonts w:ascii="Calibri" w:hAnsi="Calibri"/>
        </w:rPr>
      </w:pPr>
      <w:r w:rsidRPr="008F2AE8">
        <w:rPr>
          <w:rFonts w:ascii="Calibri" w:hAnsi="Calibri"/>
        </w:rPr>
        <w:t>f) contributo richiesto;</w:t>
      </w:r>
    </w:p>
    <w:p xmlns:wp14="http://schemas.microsoft.com/office/word/2010/wordml" w:rsidRPr="008F2AE8" w:rsidR="00242104" w:rsidP="00242104" w:rsidRDefault="00242104" w14:paraId="40C5FC27" wp14:textId="77777777">
      <w:pPr>
        <w:jc w:val="both"/>
        <w:rPr>
          <w:rFonts w:ascii="Calibri" w:hAnsi="Calibri"/>
        </w:rPr>
      </w:pPr>
      <w:r w:rsidRPr="008F2AE8">
        <w:rPr>
          <w:rFonts w:ascii="Calibri" w:hAnsi="Calibri"/>
        </w:rPr>
        <w:t>g) costo ammissibile;</w:t>
      </w:r>
    </w:p>
    <w:p xmlns:wp14="http://schemas.microsoft.com/office/word/2010/wordml" w:rsidRPr="008F2AE8" w:rsidR="00242104" w:rsidP="00242104" w:rsidRDefault="00242104" w14:paraId="47646991" wp14:textId="77777777">
      <w:pPr>
        <w:jc w:val="both"/>
        <w:rPr>
          <w:rFonts w:ascii="Calibri" w:hAnsi="Calibri"/>
        </w:rPr>
      </w:pPr>
      <w:r w:rsidRPr="008F2AE8">
        <w:rPr>
          <w:rFonts w:ascii="Calibri" w:hAnsi="Calibri"/>
        </w:rPr>
        <w:t>h) contributo ammissibile</w:t>
      </w:r>
      <w:r w:rsidR="004F6865">
        <w:rPr>
          <w:rFonts w:ascii="Calibri" w:hAnsi="Calibri"/>
        </w:rPr>
        <w:t>.</w:t>
      </w:r>
    </w:p>
    <w:p xmlns:wp14="http://schemas.microsoft.com/office/word/2010/wordml" w:rsidRPr="008F2AE8" w:rsidR="00242104" w:rsidP="00242104" w:rsidRDefault="00242104" w14:paraId="26B98ED9" wp14:textId="77777777">
      <w:pPr>
        <w:jc w:val="both"/>
        <w:rPr>
          <w:rFonts w:ascii="Calibri" w:hAnsi="Calibri"/>
        </w:rPr>
      </w:pPr>
      <w:r w:rsidRPr="008F2AE8">
        <w:rPr>
          <w:rFonts w:ascii="Calibri" w:hAnsi="Calibri"/>
        </w:rPr>
        <w:t>In caso di parità di punteggio, ha precedenza l’intervento che presenta cofinanziamento maggiore. In caso di ulteriore parità, verrà valutat</w:t>
      </w:r>
      <w:r w:rsidR="001C4B01">
        <w:rPr>
          <w:rFonts w:ascii="Calibri" w:hAnsi="Calibri"/>
        </w:rPr>
        <w:t>o</w:t>
      </w:r>
      <w:r w:rsidRPr="008F2AE8">
        <w:rPr>
          <w:rFonts w:ascii="Calibri" w:hAnsi="Calibri"/>
        </w:rPr>
        <w:t xml:space="preserve"> l’ordine cronologico di presentazione delle domande.</w:t>
      </w:r>
    </w:p>
    <w:p xmlns:wp14="http://schemas.microsoft.com/office/word/2010/wordml" w:rsidRPr="008F2AE8" w:rsidR="00242104" w:rsidP="00242104" w:rsidRDefault="00242104" w14:paraId="4B1F511A" wp14:textId="77777777">
      <w:pPr>
        <w:jc w:val="both"/>
        <w:rPr>
          <w:rFonts w:ascii="Calibri" w:hAnsi="Calibri"/>
        </w:rPr>
      </w:pPr>
    </w:p>
    <w:p xmlns:wp14="http://schemas.microsoft.com/office/word/2010/wordml" w:rsidRPr="008F2AE8" w:rsidR="00242104" w:rsidP="00242104" w:rsidRDefault="00242104" w14:paraId="158D2E41" wp14:textId="77777777">
      <w:pPr>
        <w:spacing w:line="240" w:lineRule="auto"/>
        <w:jc w:val="both"/>
        <w:rPr>
          <w:rFonts w:ascii="Calibri" w:hAnsi="Calibri"/>
          <w:b/>
        </w:rPr>
      </w:pPr>
      <w:bookmarkStart w:name="_Toc24467456" w:id="47"/>
      <w:r w:rsidRPr="008F2AE8">
        <w:rPr>
          <w:rFonts w:ascii="Calibri" w:hAnsi="Calibri"/>
          <w:b/>
        </w:rPr>
        <w:t>Approvazione e trasmissione delle graduatorie</w:t>
      </w:r>
      <w:bookmarkEnd w:id="47"/>
    </w:p>
    <w:p xmlns:wp14="http://schemas.microsoft.com/office/word/2010/wordml" w:rsidRPr="008F2AE8" w:rsidR="00242104" w:rsidP="00242104" w:rsidRDefault="00242104" w14:paraId="4384C6BC" wp14:textId="77777777">
      <w:pPr>
        <w:jc w:val="both"/>
        <w:rPr>
          <w:rFonts w:ascii="Calibri" w:hAnsi="Calibri"/>
        </w:rPr>
      </w:pPr>
      <w:r w:rsidRPr="008F2AE8">
        <w:rPr>
          <w:rFonts w:ascii="Calibri" w:hAnsi="Calibri"/>
        </w:rPr>
        <w:t>L’approvazione della graduatoria avverrà con decreto della Direzione Generale di ERSAF contenente:</w:t>
      </w:r>
    </w:p>
    <w:p xmlns:wp14="http://schemas.microsoft.com/office/word/2010/wordml" w:rsidRPr="008F2AE8" w:rsidR="00242104" w:rsidP="00242104" w:rsidRDefault="00242104" w14:paraId="5A5BE41B" wp14:textId="77777777">
      <w:pPr>
        <w:jc w:val="both"/>
        <w:rPr>
          <w:rFonts w:ascii="Calibri" w:hAnsi="Calibri"/>
        </w:rPr>
      </w:pPr>
      <w:r w:rsidRPr="008F2AE8">
        <w:rPr>
          <w:rFonts w:ascii="Calibri" w:hAnsi="Calibri"/>
        </w:rPr>
        <w:t>• graduatoria dei progetti ammissibili a contributo</w:t>
      </w:r>
    </w:p>
    <w:p xmlns:wp14="http://schemas.microsoft.com/office/word/2010/wordml" w:rsidRPr="008F2AE8" w:rsidR="00242104" w:rsidP="00242104" w:rsidRDefault="00242104" w14:paraId="16BD13E9" wp14:textId="77777777">
      <w:pPr>
        <w:jc w:val="both"/>
        <w:rPr>
          <w:rFonts w:ascii="Calibri" w:hAnsi="Calibri"/>
        </w:rPr>
      </w:pPr>
      <w:r w:rsidRPr="008F2AE8">
        <w:rPr>
          <w:rFonts w:ascii="Calibri" w:hAnsi="Calibri"/>
        </w:rPr>
        <w:t>• scheda di assegnazione dei punteggi ai progetti presentati</w:t>
      </w:r>
    </w:p>
    <w:p xmlns:wp14="http://schemas.microsoft.com/office/word/2010/wordml" w:rsidRPr="008F2AE8" w:rsidR="00242104" w:rsidP="00242104" w:rsidRDefault="00242104" w14:paraId="44413B33" wp14:textId="77777777">
      <w:pPr>
        <w:jc w:val="both"/>
        <w:rPr>
          <w:rFonts w:ascii="Calibri" w:hAnsi="Calibri"/>
        </w:rPr>
      </w:pPr>
      <w:r w:rsidRPr="008F2AE8">
        <w:rPr>
          <w:rFonts w:ascii="Calibri" w:hAnsi="Calibri"/>
        </w:rPr>
        <w:t>• elenco dei progetti esclusi dal bando.</w:t>
      </w:r>
    </w:p>
    <w:p xmlns:wp14="http://schemas.microsoft.com/office/word/2010/wordml" w:rsidRPr="008F2AE8" w:rsidR="00242104" w:rsidP="00242104" w:rsidRDefault="00242104" w14:paraId="20141725" wp14:textId="77777777">
      <w:pPr>
        <w:jc w:val="both"/>
        <w:rPr>
          <w:rFonts w:ascii="Calibri" w:hAnsi="Calibri"/>
        </w:rPr>
      </w:pPr>
      <w:r w:rsidRPr="008F2AE8">
        <w:rPr>
          <w:rFonts w:ascii="Calibri" w:hAnsi="Calibri"/>
        </w:rPr>
        <w:t>Le graduatorie vengono pubblicate sul sito internet di ERSAF</w:t>
      </w:r>
      <w:r w:rsidR="00D222AF">
        <w:rPr>
          <w:rFonts w:ascii="Calibri" w:hAnsi="Calibri"/>
        </w:rPr>
        <w:t xml:space="preserve"> ed avranno un periodo di </w:t>
      </w:r>
      <w:r w:rsidRPr="008F2AE8">
        <w:rPr>
          <w:rFonts w:ascii="Calibri" w:hAnsi="Calibri"/>
        </w:rPr>
        <w:t>validità</w:t>
      </w:r>
      <w:r w:rsidR="00D222AF">
        <w:rPr>
          <w:rFonts w:ascii="Calibri" w:hAnsi="Calibri"/>
        </w:rPr>
        <w:t xml:space="preserve">, </w:t>
      </w:r>
      <w:r w:rsidRPr="008F2AE8" w:rsidR="00D222AF">
        <w:rPr>
          <w:rFonts w:ascii="Calibri" w:hAnsi="Calibri"/>
        </w:rPr>
        <w:t>ai fini dello scorrimento e per la assegnazione di eventuali economie</w:t>
      </w:r>
      <w:r w:rsidR="00D222AF">
        <w:rPr>
          <w:rFonts w:ascii="Calibri" w:hAnsi="Calibri"/>
        </w:rPr>
        <w:t>,</w:t>
      </w:r>
      <w:r w:rsidRPr="008F2AE8">
        <w:rPr>
          <w:rFonts w:ascii="Calibri" w:hAnsi="Calibri"/>
        </w:rPr>
        <w:t xml:space="preserve"> dal</w:t>
      </w:r>
      <w:r w:rsidR="00D222AF">
        <w:rPr>
          <w:rFonts w:ascii="Calibri" w:hAnsi="Calibri"/>
        </w:rPr>
        <w:t xml:space="preserve">la data di loro </w:t>
      </w:r>
      <w:r w:rsidRPr="008F2AE8">
        <w:rPr>
          <w:rFonts w:ascii="Calibri" w:hAnsi="Calibri"/>
        </w:rPr>
        <w:t xml:space="preserve">approvazione </w:t>
      </w:r>
      <w:r w:rsidR="00D222AF">
        <w:rPr>
          <w:rFonts w:ascii="Calibri" w:hAnsi="Calibri"/>
        </w:rPr>
        <w:t>fino al 31 dicembre 2021</w:t>
      </w:r>
      <w:r w:rsidR="00672FAD">
        <w:rPr>
          <w:rFonts w:ascii="Calibri" w:hAnsi="Calibri"/>
        </w:rPr>
        <w:t>, salvo proroghe</w:t>
      </w:r>
      <w:r w:rsidRPr="008F2AE8">
        <w:rPr>
          <w:rFonts w:ascii="Calibri" w:hAnsi="Calibri"/>
        </w:rPr>
        <w:t>.</w:t>
      </w:r>
    </w:p>
    <w:p xmlns:wp14="http://schemas.microsoft.com/office/word/2010/wordml" w:rsidRPr="008F2AE8" w:rsidR="009F431A" w:rsidRDefault="009F431A" w14:paraId="4E9419D3" wp14:textId="77777777">
      <w:pPr>
        <w:pStyle w:val="Titolo3"/>
        <w:tabs>
          <w:tab w:val="left" w:pos="0"/>
        </w:tabs>
        <w:rPr>
          <w:rFonts w:ascii="Calibri" w:hAnsi="Calibri" w:cs="Calibri"/>
        </w:rPr>
      </w:pPr>
      <w:bookmarkStart w:name="_Toc499552272" w:id="48"/>
      <w:bookmarkStart w:name="_Toc499744075" w:id="49"/>
      <w:bookmarkStart w:name="_Toc40189580" w:id="50"/>
      <w:bookmarkEnd w:id="37"/>
      <w:r w:rsidRPr="008F2AE8">
        <w:rPr>
          <w:rFonts w:ascii="Calibri" w:hAnsi="Calibri" w:cs="Calibri"/>
        </w:rPr>
        <w:t xml:space="preserve">C.4 Modalità </w:t>
      </w:r>
      <w:bookmarkEnd w:id="48"/>
      <w:bookmarkEnd w:id="49"/>
      <w:r w:rsidRPr="008F2AE8">
        <w:rPr>
          <w:rFonts w:ascii="Calibri" w:hAnsi="Calibri" w:cs="Calibri"/>
        </w:rPr>
        <w:t xml:space="preserve">e tempi di </w:t>
      </w:r>
      <w:r w:rsidRPr="008F2AE8" w:rsidR="00177649">
        <w:rPr>
          <w:rFonts w:ascii="Calibri" w:hAnsi="Calibri" w:cs="Calibri"/>
        </w:rPr>
        <w:t xml:space="preserve">esecuzione lavori e di </w:t>
      </w:r>
      <w:r w:rsidRPr="008F2AE8">
        <w:rPr>
          <w:rFonts w:ascii="Calibri" w:hAnsi="Calibri" w:cs="Calibri"/>
        </w:rPr>
        <w:t>erogazione dell'agevolazione</w:t>
      </w:r>
      <w:bookmarkEnd w:id="50"/>
    </w:p>
    <w:p xmlns:wp14="http://schemas.microsoft.com/office/word/2010/wordml" w:rsidRPr="008F2AE8" w:rsidR="009F431A" w:rsidRDefault="009F431A" w14:paraId="46AB8893" wp14:textId="77777777">
      <w:pPr>
        <w:pStyle w:val="Titolo4"/>
        <w:tabs>
          <w:tab w:val="left" w:pos="0"/>
        </w:tabs>
        <w:rPr>
          <w:rFonts w:ascii="Calibri" w:hAnsi="Calibri" w:cs="Calibri"/>
        </w:rPr>
      </w:pPr>
      <w:bookmarkStart w:name="_Toc40189581" w:id="51"/>
      <w:r w:rsidRPr="008F2AE8">
        <w:rPr>
          <w:rFonts w:ascii="Calibri" w:hAnsi="Calibri" w:cs="Calibri"/>
        </w:rPr>
        <w:t>C4.a Adempimenti post concessione</w:t>
      </w:r>
      <w:bookmarkEnd w:id="51"/>
    </w:p>
    <w:p xmlns:wp14="http://schemas.microsoft.com/office/word/2010/wordml" w:rsidRPr="008F2AE8" w:rsidR="0009713C" w:rsidP="00CF4F66" w:rsidRDefault="0009713C" w14:paraId="574AD9A6" wp14:textId="77777777">
      <w:pPr>
        <w:spacing w:line="240" w:lineRule="auto"/>
        <w:jc w:val="both"/>
        <w:rPr>
          <w:rFonts w:ascii="Calibri" w:hAnsi="Calibri"/>
          <w:b/>
        </w:rPr>
      </w:pPr>
      <w:r w:rsidRPr="008F2AE8">
        <w:rPr>
          <w:rFonts w:ascii="Calibri" w:hAnsi="Calibri"/>
          <w:b/>
        </w:rPr>
        <w:t>Avvio intervento ed inizio lavori</w:t>
      </w:r>
    </w:p>
    <w:p xmlns:wp14="http://schemas.microsoft.com/office/word/2010/wordml" w:rsidRPr="008F2AE8" w:rsidR="0009713C" w:rsidP="0009713C" w:rsidRDefault="0009713C" w14:paraId="7E428B86" wp14:textId="77777777">
      <w:pPr>
        <w:jc w:val="both"/>
        <w:rPr>
          <w:rFonts w:ascii="Calibri" w:hAnsi="Calibri"/>
        </w:rPr>
      </w:pPr>
      <w:r w:rsidRPr="008F2AE8">
        <w:rPr>
          <w:rFonts w:ascii="Calibri" w:hAnsi="Calibri"/>
        </w:rPr>
        <w:t>L’inizio lavori deve avvenire entro i termini indicati all’interno del decreto di approvazione della graduatoria e di concessione del contributo, pena la decadenza del contributo concesso e la conseguente riassegnazione delle risorse liberate attraverso lo scorrimento della graduatoria.</w:t>
      </w:r>
    </w:p>
    <w:p xmlns:wp14="http://schemas.microsoft.com/office/word/2010/wordml" w:rsidRPr="008F2AE8" w:rsidR="0009713C" w:rsidP="0009713C" w:rsidRDefault="0009713C" w14:paraId="12D4F189" wp14:textId="77777777">
      <w:pPr>
        <w:jc w:val="both"/>
        <w:rPr>
          <w:rFonts w:ascii="Calibri" w:hAnsi="Calibri"/>
        </w:rPr>
      </w:pPr>
      <w:r w:rsidRPr="008F2AE8">
        <w:rPr>
          <w:rFonts w:ascii="Calibri" w:hAnsi="Calibri"/>
        </w:rPr>
        <w:t>L’inizio lavori deve essere comunicato, entro 15 giorni, da parte del beneficiario finale a ERSAF, con l’invio della seguente documentazione:</w:t>
      </w:r>
    </w:p>
    <w:p xmlns:wp14="http://schemas.microsoft.com/office/word/2010/wordml" w:rsidRPr="008F2AE8" w:rsidR="0009713C" w:rsidP="0009713C" w:rsidRDefault="0009713C" w14:paraId="041A4568" wp14:textId="77777777">
      <w:pPr>
        <w:jc w:val="both"/>
        <w:rPr>
          <w:rFonts w:ascii="Calibri" w:hAnsi="Calibri"/>
        </w:rPr>
      </w:pPr>
      <w:r w:rsidRPr="008F2AE8">
        <w:rPr>
          <w:rFonts w:ascii="Calibri" w:hAnsi="Calibri"/>
        </w:rPr>
        <w:t>1) soggetti pubblici</w:t>
      </w:r>
    </w:p>
    <w:p xmlns:wp14="http://schemas.microsoft.com/office/word/2010/wordml" w:rsidRPr="008F2AE8" w:rsidR="0009713C" w:rsidP="0009713C" w:rsidRDefault="0009713C" w14:paraId="5E93B9D3" wp14:textId="77777777">
      <w:pPr>
        <w:jc w:val="both"/>
        <w:rPr>
          <w:rFonts w:ascii="Calibri" w:hAnsi="Calibri"/>
        </w:rPr>
      </w:pPr>
      <w:r w:rsidRPr="008F2AE8">
        <w:rPr>
          <w:rFonts w:ascii="Calibri" w:hAnsi="Calibri"/>
        </w:rPr>
        <w:t>• deliberazione di approvazione del progetto;</w:t>
      </w:r>
    </w:p>
    <w:p xmlns:wp14="http://schemas.microsoft.com/office/word/2010/wordml" w:rsidRPr="008F2AE8" w:rsidR="0009713C" w:rsidP="0009713C" w:rsidRDefault="0009713C" w14:paraId="5B8B9908" wp14:textId="77777777">
      <w:pPr>
        <w:jc w:val="both"/>
        <w:rPr>
          <w:rFonts w:ascii="Calibri" w:hAnsi="Calibri"/>
        </w:rPr>
      </w:pPr>
      <w:r w:rsidRPr="008F2AE8">
        <w:rPr>
          <w:rFonts w:ascii="Calibri" w:hAnsi="Calibri"/>
        </w:rPr>
        <w:t>• contratto d’appalto;</w:t>
      </w:r>
    </w:p>
    <w:p xmlns:wp14="http://schemas.microsoft.com/office/word/2010/wordml" w:rsidRPr="008F2AE8" w:rsidR="0009713C" w:rsidP="0009713C" w:rsidRDefault="0009713C" w14:paraId="3F1AFED5" wp14:textId="77777777">
      <w:pPr>
        <w:jc w:val="both"/>
        <w:rPr>
          <w:rFonts w:ascii="Calibri" w:hAnsi="Calibri"/>
        </w:rPr>
      </w:pPr>
      <w:r w:rsidRPr="008F2AE8">
        <w:rPr>
          <w:rFonts w:ascii="Calibri" w:hAnsi="Calibri"/>
        </w:rPr>
        <w:t>• verbale consegna lavori e certificato di inizio lavori;</w:t>
      </w:r>
    </w:p>
    <w:p xmlns:wp14="http://schemas.microsoft.com/office/word/2010/wordml" w:rsidRPr="008F2AE8" w:rsidR="0009713C" w:rsidP="0009713C" w:rsidRDefault="0009713C" w14:paraId="5DB213E7" wp14:textId="77777777">
      <w:pPr>
        <w:jc w:val="both"/>
        <w:rPr>
          <w:rFonts w:ascii="Calibri" w:hAnsi="Calibri"/>
        </w:rPr>
      </w:pPr>
      <w:r w:rsidRPr="008F2AE8">
        <w:rPr>
          <w:rFonts w:ascii="Calibri" w:hAnsi="Calibri"/>
        </w:rPr>
        <w:t>2) soggetti privati e associazioni</w:t>
      </w:r>
    </w:p>
    <w:p xmlns:wp14="http://schemas.microsoft.com/office/word/2010/wordml" w:rsidRPr="008F2AE8" w:rsidR="0009713C" w:rsidP="0009713C" w:rsidRDefault="0009713C" w14:paraId="7EE6DA3F" wp14:textId="77777777">
      <w:pPr>
        <w:jc w:val="both"/>
        <w:rPr>
          <w:rFonts w:ascii="Calibri" w:hAnsi="Calibri"/>
        </w:rPr>
      </w:pPr>
      <w:r w:rsidRPr="008F2AE8">
        <w:rPr>
          <w:rFonts w:ascii="Calibri" w:hAnsi="Calibri"/>
        </w:rPr>
        <w:t>• comunicazione del soggetto richiedente e del tecnico abilitato attestante l’inizio dei lavori;</w:t>
      </w:r>
    </w:p>
    <w:p xmlns:wp14="http://schemas.microsoft.com/office/word/2010/wordml" w:rsidRPr="008F2AE8" w:rsidR="0009713C" w:rsidP="0009713C" w:rsidRDefault="0009713C" w14:paraId="5E2AE15B" wp14:textId="77777777">
      <w:pPr>
        <w:jc w:val="both"/>
        <w:rPr>
          <w:rFonts w:ascii="Calibri" w:hAnsi="Calibri"/>
        </w:rPr>
      </w:pPr>
      <w:r w:rsidRPr="008F2AE8">
        <w:rPr>
          <w:rFonts w:ascii="Calibri" w:hAnsi="Calibri"/>
        </w:rPr>
        <w:t>ERSAF, entro 20 (venti) giorni dal ricevimento della documentazione di cui sopra, può verificare a campione la regolarità e la completezza della documentazione prevista per l’avvio lavori.</w:t>
      </w:r>
    </w:p>
    <w:p xmlns:wp14="http://schemas.microsoft.com/office/word/2010/wordml" w:rsidRPr="008F2AE8" w:rsidR="00CF4F66" w:rsidP="0009713C" w:rsidRDefault="00CF4F66" w14:paraId="65F9C3DC" wp14:textId="77777777">
      <w:pPr>
        <w:jc w:val="both"/>
        <w:rPr>
          <w:rFonts w:ascii="Calibri" w:hAnsi="Calibri"/>
        </w:rPr>
      </w:pPr>
    </w:p>
    <w:p xmlns:wp14="http://schemas.microsoft.com/office/word/2010/wordml" w:rsidRPr="008F2AE8" w:rsidR="0009713C" w:rsidP="00CF4F66" w:rsidRDefault="0009713C" w14:paraId="5579593F" wp14:textId="77777777">
      <w:pPr>
        <w:spacing w:line="240" w:lineRule="auto"/>
        <w:jc w:val="both"/>
        <w:rPr>
          <w:rFonts w:ascii="Calibri" w:hAnsi="Calibri"/>
          <w:b/>
        </w:rPr>
      </w:pPr>
      <w:r w:rsidRPr="008F2AE8">
        <w:rPr>
          <w:rFonts w:ascii="Calibri" w:hAnsi="Calibri"/>
          <w:b/>
        </w:rPr>
        <w:t>Tempi di conclusione dei lavori e documentazione per la rendicontazione finale</w:t>
      </w:r>
    </w:p>
    <w:p xmlns:wp14="http://schemas.microsoft.com/office/word/2010/wordml" w:rsidRPr="008F2AE8" w:rsidR="0009713C" w:rsidP="003E289C" w:rsidRDefault="0009713C" w14:paraId="771DF517" wp14:textId="77777777">
      <w:pPr>
        <w:spacing w:line="240" w:lineRule="auto"/>
        <w:jc w:val="both"/>
        <w:rPr>
          <w:rFonts w:ascii="Calibri" w:hAnsi="Calibri"/>
        </w:rPr>
      </w:pPr>
      <w:r w:rsidRPr="008F2AE8">
        <w:rPr>
          <w:rFonts w:ascii="Calibri" w:hAnsi="Calibri"/>
        </w:rPr>
        <w:t xml:space="preserve">Il termine di fine lavori deve avvenire entro il </w:t>
      </w:r>
      <w:r w:rsidR="00B16D62">
        <w:rPr>
          <w:rFonts w:ascii="Calibri" w:hAnsi="Calibri"/>
        </w:rPr>
        <w:t>31</w:t>
      </w:r>
      <w:r w:rsidRPr="008F2AE8">
        <w:rPr>
          <w:rFonts w:ascii="Calibri" w:hAnsi="Calibri"/>
        </w:rPr>
        <w:t xml:space="preserve"> ottobre 2021.</w:t>
      </w:r>
    </w:p>
    <w:p xmlns:wp14="http://schemas.microsoft.com/office/word/2010/wordml" w:rsidRPr="008F2AE8" w:rsidR="0009713C" w:rsidP="003E289C" w:rsidRDefault="0009713C" w14:paraId="29057A75" wp14:textId="77777777">
      <w:pPr>
        <w:spacing w:line="240" w:lineRule="auto"/>
        <w:jc w:val="both"/>
        <w:rPr>
          <w:rFonts w:ascii="Calibri" w:hAnsi="Calibri"/>
        </w:rPr>
      </w:pPr>
      <w:r w:rsidRPr="008F2AE8">
        <w:rPr>
          <w:rFonts w:ascii="Calibri" w:hAnsi="Calibri"/>
        </w:rPr>
        <w:t>Entro 30 (trenta) giorni dalla data di ultimazione di lavori, i beneficiari finali devono far pervenire a ERSAF, la seguente documentazione:</w:t>
      </w:r>
    </w:p>
    <w:p xmlns:wp14="http://schemas.microsoft.com/office/word/2010/wordml" w:rsidRPr="008F2AE8" w:rsidR="0009713C" w:rsidP="0009713C" w:rsidRDefault="0009713C" w14:paraId="6D092CB8" wp14:textId="77777777">
      <w:pPr>
        <w:jc w:val="both"/>
        <w:rPr>
          <w:rFonts w:ascii="Calibri" w:hAnsi="Calibri"/>
        </w:rPr>
      </w:pPr>
      <w:r w:rsidRPr="008F2AE8">
        <w:rPr>
          <w:rFonts w:ascii="Calibri" w:hAnsi="Calibri"/>
        </w:rPr>
        <w:t>• soggetti pubblici</w:t>
      </w:r>
    </w:p>
    <w:p xmlns:wp14="http://schemas.microsoft.com/office/word/2010/wordml" w:rsidRPr="008F2AE8" w:rsidR="0009713C" w:rsidP="0009713C" w:rsidRDefault="0009713C" w14:paraId="13E59410" wp14:textId="77777777">
      <w:pPr>
        <w:jc w:val="both"/>
        <w:rPr>
          <w:rFonts w:ascii="Calibri" w:hAnsi="Calibri"/>
        </w:rPr>
      </w:pPr>
      <w:r w:rsidRPr="008F2AE8">
        <w:rPr>
          <w:rFonts w:ascii="Calibri" w:hAnsi="Calibri"/>
        </w:rPr>
        <w:t>– certificato di regolare esecuzione o certificato di collaudo;</w:t>
      </w:r>
    </w:p>
    <w:p xmlns:wp14="http://schemas.microsoft.com/office/word/2010/wordml" w:rsidRPr="008F2AE8" w:rsidR="0009713C" w:rsidP="0009713C" w:rsidRDefault="0009713C" w14:paraId="1E05ABB1" wp14:textId="77777777">
      <w:pPr>
        <w:jc w:val="both"/>
        <w:rPr>
          <w:rFonts w:ascii="Calibri" w:hAnsi="Calibri"/>
        </w:rPr>
      </w:pPr>
      <w:r w:rsidRPr="008F2AE8">
        <w:rPr>
          <w:rFonts w:ascii="Calibri" w:hAnsi="Calibri"/>
        </w:rPr>
        <w:t>– documentazione fotografica in cui si evidenziano i lavori realizzati ed il confronto con lo stato prima dei lavori</w:t>
      </w:r>
    </w:p>
    <w:p xmlns:wp14="http://schemas.microsoft.com/office/word/2010/wordml" w:rsidRPr="008F2AE8" w:rsidR="0009713C" w:rsidP="0009713C" w:rsidRDefault="0009713C" w14:paraId="3A74C861" wp14:textId="77777777">
      <w:pPr>
        <w:jc w:val="both"/>
        <w:rPr>
          <w:rFonts w:ascii="Calibri" w:hAnsi="Calibri"/>
        </w:rPr>
      </w:pPr>
      <w:r w:rsidRPr="008F2AE8">
        <w:rPr>
          <w:rFonts w:ascii="Calibri" w:hAnsi="Calibri"/>
        </w:rPr>
        <w:t xml:space="preserve">– rendiconto finale a firma del responsabile del procedimento </w:t>
      </w:r>
    </w:p>
    <w:p xmlns:wp14="http://schemas.microsoft.com/office/word/2010/wordml" w:rsidRPr="008F2AE8" w:rsidR="0009713C" w:rsidP="0009713C" w:rsidRDefault="0009713C" w14:paraId="2D80C199" wp14:textId="77777777">
      <w:pPr>
        <w:jc w:val="both"/>
        <w:rPr>
          <w:rFonts w:ascii="Calibri" w:hAnsi="Calibri"/>
        </w:rPr>
      </w:pPr>
      <w:r w:rsidRPr="008F2AE8">
        <w:rPr>
          <w:rFonts w:ascii="Calibri" w:hAnsi="Calibri"/>
        </w:rPr>
        <w:t>– relazione sui lavori realizzati da parte del DL</w:t>
      </w:r>
    </w:p>
    <w:p xmlns:wp14="http://schemas.microsoft.com/office/word/2010/wordml" w:rsidRPr="008F2AE8" w:rsidR="0009713C" w:rsidP="0009713C" w:rsidRDefault="0009713C" w14:paraId="425DAD04" wp14:textId="77777777">
      <w:pPr>
        <w:jc w:val="both"/>
        <w:rPr>
          <w:rFonts w:ascii="Calibri" w:hAnsi="Calibri"/>
        </w:rPr>
      </w:pPr>
      <w:r w:rsidRPr="008F2AE8">
        <w:rPr>
          <w:rFonts w:ascii="Calibri" w:hAnsi="Calibri"/>
        </w:rPr>
        <w:t>– copia di tutte le fatture o documentazione fiscale quietanzate</w:t>
      </w:r>
    </w:p>
    <w:p xmlns:wp14="http://schemas.microsoft.com/office/word/2010/wordml" w:rsidRPr="008F2AE8" w:rsidR="0009713C" w:rsidP="0009713C" w:rsidRDefault="0009713C" w14:paraId="691D5EEF" wp14:textId="77777777">
      <w:pPr>
        <w:jc w:val="both"/>
        <w:rPr>
          <w:rFonts w:ascii="Calibri" w:hAnsi="Calibri"/>
        </w:rPr>
      </w:pPr>
      <w:r w:rsidRPr="008F2AE8">
        <w:rPr>
          <w:rFonts w:ascii="Calibri" w:hAnsi="Calibri"/>
        </w:rPr>
        <w:lastRenderedPageBreak/>
        <w:t>• soggetti privati e associazioni:</w:t>
      </w:r>
    </w:p>
    <w:p xmlns:wp14="http://schemas.microsoft.com/office/word/2010/wordml" w:rsidRPr="008F2AE8" w:rsidR="0009713C" w:rsidP="0009713C" w:rsidRDefault="0009713C" w14:paraId="01143EC5" wp14:textId="77777777">
      <w:pPr>
        <w:jc w:val="both"/>
        <w:rPr>
          <w:rFonts w:ascii="Calibri" w:hAnsi="Calibri"/>
        </w:rPr>
      </w:pPr>
      <w:r w:rsidRPr="008F2AE8">
        <w:rPr>
          <w:rFonts w:ascii="Calibri" w:hAnsi="Calibri"/>
        </w:rPr>
        <w:t xml:space="preserve">– dichiarazione di regolare esecuzione a firma del tecnico abilitato </w:t>
      </w:r>
    </w:p>
    <w:p xmlns:wp14="http://schemas.microsoft.com/office/word/2010/wordml" w:rsidRPr="008F2AE8" w:rsidR="0009713C" w:rsidP="0009713C" w:rsidRDefault="0009713C" w14:paraId="0AE04663" wp14:textId="77777777">
      <w:pPr>
        <w:jc w:val="both"/>
        <w:rPr>
          <w:rFonts w:ascii="Calibri" w:hAnsi="Calibri"/>
        </w:rPr>
      </w:pPr>
      <w:r w:rsidRPr="008F2AE8">
        <w:rPr>
          <w:rFonts w:ascii="Calibri" w:hAnsi="Calibri"/>
        </w:rPr>
        <w:t xml:space="preserve">– documentazione fotografica in cui si evidenziano i lavori realizzati ed il confronto con lo stato prima dei lavori </w:t>
      </w:r>
    </w:p>
    <w:p xmlns:wp14="http://schemas.microsoft.com/office/word/2010/wordml" w:rsidRPr="008F2AE8" w:rsidR="0009713C" w:rsidP="00C033B4" w:rsidRDefault="0009713C" w14:paraId="00F1334C" wp14:textId="77777777">
      <w:pPr>
        <w:spacing w:line="240" w:lineRule="auto"/>
        <w:jc w:val="both"/>
        <w:rPr>
          <w:rFonts w:ascii="Calibri" w:hAnsi="Calibri"/>
        </w:rPr>
      </w:pPr>
      <w:r w:rsidRPr="008F2AE8">
        <w:rPr>
          <w:rFonts w:ascii="Calibri" w:hAnsi="Calibri"/>
        </w:rPr>
        <w:t xml:space="preserve">– </w:t>
      </w:r>
      <w:r w:rsidR="004F6865">
        <w:rPr>
          <w:rFonts w:ascii="Calibri" w:hAnsi="Calibri"/>
        </w:rPr>
        <w:t>r</w:t>
      </w:r>
      <w:r w:rsidRPr="008F2AE8">
        <w:rPr>
          <w:rFonts w:ascii="Calibri" w:hAnsi="Calibri"/>
        </w:rPr>
        <w:t>elazione finale di sintesi, mediante perizia asseverata giurata oppure redatta secondo le modalità della dichiarazione sostitutiva dell’atto di notorietà (artt. 38, 46 e 47 del d.p.r. 28 dicembre 2000 n°445) di un tecnico abilitato (la dichiarazione deve essere sottoscritta  anche  dal  beneficiario  finale), per  ciascuno  degli  interventi  ammessi  al  contributo, in  cui  dovranno  essere  dettagliatamente descritte le opere/interventi realizzati e i risultati ottenuti, attestando la rispondenza degli stessi al progetto ammesso a contributo, e in relazioni ad elaborati grafici - stato di fatto, comparativo e di progetto</w:t>
      </w:r>
    </w:p>
    <w:p xmlns:wp14="http://schemas.microsoft.com/office/word/2010/wordml" w:rsidRPr="008F2AE8" w:rsidR="0009713C" w:rsidP="00C033B4" w:rsidRDefault="0009713C" w14:paraId="3EBF2800" wp14:textId="77777777">
      <w:pPr>
        <w:spacing w:line="240" w:lineRule="auto"/>
        <w:jc w:val="both"/>
        <w:rPr>
          <w:rFonts w:ascii="Calibri" w:hAnsi="Calibri"/>
        </w:rPr>
      </w:pPr>
      <w:r w:rsidRPr="008F2AE8">
        <w:rPr>
          <w:rFonts w:ascii="Calibri" w:hAnsi="Calibri"/>
        </w:rPr>
        <w:t xml:space="preserve">– schema analitico della rendicontazione delle spese sostenute e regolarmente quietanzate (sulla falsa riga dell’allegato 3 “quadro economico riassuntivo”) </w:t>
      </w:r>
    </w:p>
    <w:p xmlns:wp14="http://schemas.microsoft.com/office/word/2010/wordml" w:rsidRPr="008F2AE8" w:rsidR="0009713C" w:rsidP="00C033B4" w:rsidRDefault="0009713C" w14:paraId="5D7C89F2" wp14:textId="77777777">
      <w:pPr>
        <w:spacing w:line="240" w:lineRule="auto"/>
        <w:jc w:val="both"/>
        <w:rPr>
          <w:rFonts w:ascii="Calibri" w:hAnsi="Calibri"/>
        </w:rPr>
      </w:pPr>
      <w:r w:rsidRPr="008F2AE8">
        <w:rPr>
          <w:rFonts w:ascii="Calibri" w:hAnsi="Calibri"/>
        </w:rPr>
        <w:t xml:space="preserve">– allegare, ove realizzati, certificato/attestazione di regolare funzionamento e certificato di conformità alla vigente normativa, per impianti tecnologici e prevenzione incendi </w:t>
      </w:r>
    </w:p>
    <w:p xmlns:wp14="http://schemas.microsoft.com/office/word/2010/wordml" w:rsidRPr="008F2AE8" w:rsidR="003E289C" w:rsidP="00C033B4" w:rsidRDefault="0009713C" w14:paraId="736699ED" wp14:textId="77777777">
      <w:pPr>
        <w:spacing w:line="240" w:lineRule="auto"/>
        <w:jc w:val="both"/>
        <w:rPr>
          <w:rFonts w:ascii="Calibri" w:hAnsi="Calibri"/>
        </w:rPr>
      </w:pPr>
      <w:r w:rsidRPr="008F2AE8">
        <w:rPr>
          <w:rFonts w:ascii="Calibri" w:hAnsi="Calibri"/>
        </w:rPr>
        <w:t>– copia di tutte le fatture o documentazione fiscale quietanzate</w:t>
      </w:r>
    </w:p>
    <w:p xmlns:wp14="http://schemas.microsoft.com/office/word/2010/wordml" w:rsidRPr="008F2AE8" w:rsidR="0009713C" w:rsidP="00C033B4" w:rsidRDefault="0009713C" w14:paraId="29D6B04F" wp14:textId="77777777">
      <w:pPr>
        <w:spacing w:line="240" w:lineRule="auto"/>
        <w:jc w:val="both"/>
        <w:rPr>
          <w:rFonts w:ascii="Calibri" w:hAnsi="Calibri"/>
        </w:rPr>
      </w:pPr>
      <w:r w:rsidRPr="008F2AE8">
        <w:rPr>
          <w:rFonts w:ascii="Calibri" w:hAnsi="Calibri"/>
        </w:rPr>
        <w:t xml:space="preserve"> </w:t>
      </w:r>
    </w:p>
    <w:p xmlns:wp14="http://schemas.microsoft.com/office/word/2010/wordml" w:rsidRPr="008F2AE8" w:rsidR="003E289C" w:rsidP="00C033B4" w:rsidRDefault="0009713C" w14:paraId="41713231" wp14:textId="77777777">
      <w:pPr>
        <w:spacing w:line="240" w:lineRule="auto"/>
        <w:jc w:val="both"/>
        <w:rPr>
          <w:rFonts w:ascii="Calibri" w:hAnsi="Calibri"/>
          <w:strike/>
        </w:rPr>
      </w:pPr>
      <w:r w:rsidRPr="008F2AE8">
        <w:rPr>
          <w:rFonts w:ascii="Calibri" w:hAnsi="Calibri"/>
        </w:rPr>
        <w:t>Per entrambi casi, la documentazione probatoria delle spese deve essere debitamente quietanzata. A tale fine si considerano «regolarmente quietanzate» esclusivamente le fatture o documentazione fiscale ad essa assimilabile, comprovate da pagamento mediante il solo strumento del bonifico bancario o postale, oppure ricevuta bancaria.</w:t>
      </w:r>
    </w:p>
    <w:p xmlns:wp14="http://schemas.microsoft.com/office/word/2010/wordml" w:rsidRPr="008F2AE8" w:rsidR="0009713C" w:rsidP="00C033B4" w:rsidRDefault="0009713C" w14:paraId="1CCEF328" wp14:textId="77777777">
      <w:pPr>
        <w:spacing w:line="240" w:lineRule="auto"/>
        <w:jc w:val="both"/>
        <w:rPr>
          <w:rFonts w:ascii="Calibri" w:hAnsi="Calibri"/>
        </w:rPr>
      </w:pPr>
      <w:r w:rsidRPr="008F2AE8">
        <w:rPr>
          <w:rFonts w:ascii="Calibri" w:hAnsi="Calibri"/>
        </w:rPr>
        <w:t>Il beneficiario finale (soggetti pubblici, associazioni e soggetti privati) dovrà altresì allegare, indipendentemente dalla tipologia di lavori, in particolare:</w:t>
      </w:r>
    </w:p>
    <w:p xmlns:wp14="http://schemas.microsoft.com/office/word/2010/wordml" w:rsidRPr="008F2AE8" w:rsidR="0009713C" w:rsidP="00C033B4" w:rsidRDefault="0009713C" w14:paraId="258B2FFC" wp14:textId="77777777">
      <w:pPr>
        <w:spacing w:line="240" w:lineRule="auto"/>
        <w:jc w:val="both"/>
        <w:rPr>
          <w:rFonts w:ascii="Calibri" w:hAnsi="Calibri"/>
        </w:rPr>
      </w:pPr>
      <w:r w:rsidRPr="008F2AE8">
        <w:rPr>
          <w:rFonts w:ascii="Calibri" w:hAnsi="Calibri"/>
        </w:rPr>
        <w:t>dichiarazione sostitutiva di certificazione e dell’atto di notorietà (artt. 38, 46 e 47 del d.p.r. 28 dicembre 2000 n°445), consapevoli del fatto che, in caso di mendace dichiarazione, verranno applicate, nei loro riguardi, le sanzioni previste dal codice penale e dalle leggi speciali in materia di falsità negli atti, da cui si evinca</w:t>
      </w:r>
      <w:r w:rsidRPr="008F2AE8" w:rsidR="003E289C">
        <w:rPr>
          <w:rFonts w:ascii="Calibri" w:hAnsi="Calibri"/>
        </w:rPr>
        <w:t>:</w:t>
      </w:r>
    </w:p>
    <w:p xmlns:wp14="http://schemas.microsoft.com/office/word/2010/wordml" w:rsidRPr="008F2AE8" w:rsidR="0009713C" w:rsidP="00C1112A" w:rsidRDefault="0009713C" w14:paraId="641FE080"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impegno del proprietario al vincolo di destinazione d’uso dell’immobile quale struttura alpinistica, per la durata di anni 20 (venti) decorrenti dalla data di ultimazione dei lavori;</w:t>
      </w:r>
    </w:p>
    <w:p xmlns:wp14="http://schemas.microsoft.com/office/word/2010/wordml" w:rsidRPr="008F2AE8" w:rsidR="0009713C" w:rsidP="00C1112A" w:rsidRDefault="0009713C" w14:paraId="3B80AA6F"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il mantenimento dell’apertura dell’attività adibita a rifugio alpinistico o rifugio escursionistico, per un periodo di anni 10 (dieci) sulla struttura ammessa a contributo, decorrente dalla data di ultimazione dei lavori;</w:t>
      </w:r>
    </w:p>
    <w:p xmlns:wp14="http://schemas.microsoft.com/office/word/2010/wordml" w:rsidRPr="00F12741" w:rsidR="0009713C" w:rsidP="00C1112A" w:rsidRDefault="0009713C" w14:paraId="2530A0A7"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 xml:space="preserve">le spese sostenute, effettuate con decorrenza dalla data </w:t>
      </w:r>
      <w:r w:rsidRPr="00F12741">
        <w:rPr>
          <w:rFonts w:ascii="Calibri" w:hAnsi="Calibri" w:cs="Calibri"/>
        </w:rPr>
        <w:t xml:space="preserve">successiva </w:t>
      </w:r>
      <w:r w:rsidRPr="00F12741" w:rsidR="002714D7">
        <w:rPr>
          <w:rFonts w:ascii="Calibri" w:hAnsi="Calibri" w:cs="Calibri"/>
        </w:rPr>
        <w:t>al 1 gennaio 2020</w:t>
      </w:r>
      <w:r w:rsidRPr="00F12741">
        <w:rPr>
          <w:rFonts w:ascii="Calibri" w:hAnsi="Calibri" w:cs="Calibri"/>
        </w:rPr>
        <w:t>;</w:t>
      </w:r>
    </w:p>
    <w:p xmlns:wp14="http://schemas.microsoft.com/office/word/2010/wordml" w:rsidRPr="008F2AE8" w:rsidR="0009713C" w:rsidP="00C1112A" w:rsidRDefault="0009713C" w14:paraId="6834E98C"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di dichiarare che le attrezzature, beni e strumentazioni non sono di seconda mano;</w:t>
      </w:r>
    </w:p>
    <w:p xmlns:wp14="http://schemas.microsoft.com/office/word/2010/wordml" w:rsidRPr="008F2AE8" w:rsidR="0009713C" w:rsidP="00C1112A" w:rsidRDefault="0009713C" w14:paraId="60138698"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l’impegno a non presentare ulteriori nuove domande di agevolazione per gli interventi rendicontati;</w:t>
      </w:r>
    </w:p>
    <w:p xmlns:wp14="http://schemas.microsoft.com/office/word/2010/wordml" w:rsidRPr="008F2AE8" w:rsidR="0009713C" w:rsidP="00C1112A" w:rsidRDefault="0009713C" w14:paraId="2DD6178B"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di assicurare che gli interventi realizzati non siano difformi da quelli individuati nelle domande di richiesta di contributo;</w:t>
      </w:r>
    </w:p>
    <w:p xmlns:wp14="http://schemas.microsoft.com/office/word/2010/wordml" w:rsidRPr="008F2AE8" w:rsidR="0009713C" w:rsidP="00C1112A" w:rsidRDefault="0009713C" w14:paraId="6A2B974F"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di conservare, per un periodo di 10 anni a decorrere dalla data di liquidazione del contributo la documentazione originale di spesa;</w:t>
      </w:r>
    </w:p>
    <w:p xmlns:wp14="http://schemas.microsoft.com/office/word/2010/wordml" w:rsidRPr="008F2AE8" w:rsidR="0009713C" w:rsidP="00C1112A" w:rsidRDefault="0009713C" w14:paraId="78D461B9" wp14:textId="77777777">
      <w:pPr>
        <w:pStyle w:val="Paragrafoelenco"/>
        <w:numPr>
          <w:ilvl w:val="0"/>
          <w:numId w:val="26"/>
        </w:numPr>
        <w:suppressAutoHyphens w:val="0"/>
        <w:spacing w:before="0" w:after="0" w:line="240" w:lineRule="auto"/>
        <w:ind w:left="426"/>
        <w:contextualSpacing/>
        <w:textAlignment w:val="auto"/>
        <w:rPr>
          <w:rFonts w:ascii="Calibri" w:hAnsi="Calibri" w:cs="Calibri"/>
        </w:rPr>
      </w:pPr>
      <w:r w:rsidRPr="008F2AE8">
        <w:rPr>
          <w:rFonts w:ascii="Calibri" w:hAnsi="Calibri" w:cs="Calibri"/>
        </w:rPr>
        <w:t>che la struttura risulta possedere tutte le autorizzazioni e permessi previsti dalla legge vigente e per l’esercizio dell’attività di rifugio.</w:t>
      </w:r>
    </w:p>
    <w:p xmlns:wp14="http://schemas.microsoft.com/office/word/2010/wordml" w:rsidRPr="008F2AE8" w:rsidR="00CF4F66" w:rsidP="00CF4F66" w:rsidRDefault="00CF4F66" w14:paraId="77220FB9" wp14:textId="77777777">
      <w:pPr>
        <w:pStyle w:val="Titolo4"/>
        <w:tabs>
          <w:tab w:val="left" w:pos="0"/>
        </w:tabs>
        <w:rPr>
          <w:rFonts w:ascii="Calibri" w:hAnsi="Calibri" w:cs="Calibri"/>
        </w:rPr>
      </w:pPr>
      <w:bookmarkStart w:name="_Toc40189582" w:id="52"/>
      <w:r w:rsidRPr="008F2AE8">
        <w:rPr>
          <w:rFonts w:ascii="Calibri" w:hAnsi="Calibri" w:cs="Calibri"/>
        </w:rPr>
        <w:t>C4.b Modalità e tempi di erogazione dell’agevolazione</w:t>
      </w:r>
      <w:r w:rsidRPr="008F2AE8" w:rsidR="00A27AB8">
        <w:rPr>
          <w:rFonts w:ascii="Calibri" w:hAnsi="Calibri" w:cs="Calibri"/>
        </w:rPr>
        <w:t xml:space="preserve"> e caratteristiche della fase di rendicontazione</w:t>
      </w:r>
      <w:bookmarkEnd w:id="52"/>
    </w:p>
    <w:p xmlns:wp14="http://schemas.microsoft.com/office/word/2010/wordml" w:rsidRPr="008F2AE8" w:rsidR="00CF4F66" w:rsidP="00C1112A" w:rsidRDefault="00CF4F66" w14:paraId="73FF7004" wp14:textId="77777777">
      <w:pPr>
        <w:pStyle w:val="Normale1"/>
        <w:spacing w:line="240" w:lineRule="auto"/>
        <w:rPr>
          <w:rStyle w:val="Carpredefinitoparagrafo10"/>
          <w:rFonts w:ascii="Calibri" w:hAnsi="Calibri" w:cs="Calibri"/>
        </w:rPr>
      </w:pPr>
      <w:r w:rsidRPr="008F2AE8">
        <w:rPr>
          <w:rStyle w:val="Carpredefinitoparagrafo10"/>
          <w:rFonts w:ascii="Calibri" w:hAnsi="Calibri" w:cs="Calibri"/>
        </w:rPr>
        <w:t>La liquidazione del contributo avverrà previa verifica della documentazione presentata entro il 31 dicembre 2021.</w:t>
      </w:r>
    </w:p>
    <w:p xmlns:wp14="http://schemas.microsoft.com/office/word/2010/wordml" w:rsidRPr="008F2AE8" w:rsidR="001C4965" w:rsidP="001C4965" w:rsidRDefault="001C4965" w14:paraId="2F49FE19" wp14:textId="77777777">
      <w:pPr>
        <w:jc w:val="both"/>
        <w:rPr>
          <w:rFonts w:ascii="Calibri" w:hAnsi="Calibri"/>
        </w:rPr>
      </w:pPr>
      <w:r w:rsidRPr="008F2AE8">
        <w:rPr>
          <w:rFonts w:ascii="Calibri" w:hAnsi="Calibri"/>
        </w:rPr>
        <w:lastRenderedPageBreak/>
        <w:t>A seguito della pubblicazione del decreto di approvazione della graduatoria su sito internet di ERSAF, entro 15 giorni gli uffici invieranno una comunicazione formale al beneficiario finale relativa al contributo concesso ed alle relative incombenze derivanti dal bando. Per dare conferma del contributo, il beneficiario finale comunica a ERSAF l’accettazione del contributo e la contestuale conferma degli impegni presi.</w:t>
      </w:r>
    </w:p>
    <w:p xmlns:wp14="http://schemas.microsoft.com/office/word/2010/wordml" w:rsidRPr="008F2AE8" w:rsidR="001C4965" w:rsidP="001C4965" w:rsidRDefault="001C4965" w14:paraId="2AFE74C0" wp14:textId="77777777">
      <w:pPr>
        <w:jc w:val="both"/>
        <w:rPr>
          <w:rFonts w:ascii="Calibri" w:hAnsi="Calibri"/>
        </w:rPr>
      </w:pPr>
      <w:r w:rsidRPr="00FA2F00">
        <w:rPr>
          <w:rFonts w:ascii="Calibri" w:hAnsi="Calibri"/>
        </w:rPr>
        <w:t xml:space="preserve">E’ lasciata facoltà al beneficiario di presentare richiesta di erogazione di un anticipo fino al </w:t>
      </w:r>
      <w:r w:rsidRPr="00FA2F00">
        <w:rPr>
          <w:rFonts w:ascii="Calibri" w:hAnsi="Calibri"/>
          <w:color w:val="auto"/>
        </w:rPr>
        <w:t>50%</w:t>
      </w:r>
      <w:r w:rsidRPr="00FA2F00">
        <w:rPr>
          <w:rFonts w:ascii="Calibri" w:hAnsi="Calibri"/>
          <w:color w:val="FF0000"/>
        </w:rPr>
        <w:t xml:space="preserve"> </w:t>
      </w:r>
      <w:r w:rsidRPr="00FA2F00">
        <w:rPr>
          <w:rFonts w:ascii="Calibri" w:hAnsi="Calibri"/>
        </w:rPr>
        <w:t>del finanziamento al fine di poter sostenere le spese di progettazione e avvio degli interventi. In tal caso dovrà essere presentata polizza fideiussoria a copertura dell’importo richiesto, svincolabile solo a completamento dei lavori e conclusione dell’istruttoria da parte di ERSAF.</w:t>
      </w:r>
    </w:p>
    <w:p xmlns:wp14="http://schemas.microsoft.com/office/word/2010/wordml" w:rsidRPr="008F2AE8" w:rsidR="009F431A" w:rsidP="004845DF" w:rsidRDefault="009F431A" w14:paraId="4930EFB6" wp14:textId="77777777">
      <w:pPr>
        <w:pStyle w:val="Normale1"/>
        <w:spacing w:after="0" w:line="240" w:lineRule="auto"/>
        <w:rPr>
          <w:rFonts w:ascii="Calibri" w:hAnsi="Calibri" w:cs="Calibri"/>
          <w:color w:val="000000"/>
        </w:rPr>
      </w:pPr>
      <w:r w:rsidRPr="008F2AE8">
        <w:rPr>
          <w:rStyle w:val="Carpredefinitoparagrafo10"/>
          <w:rFonts w:ascii="Calibri" w:hAnsi="Calibri" w:cs="Calibri"/>
        </w:rPr>
        <w:t>Le modalità di rendicontazione previste dal presente bando so</w:t>
      </w:r>
      <w:r w:rsidRPr="008F2AE8">
        <w:rPr>
          <w:rStyle w:val="Carpredefinitoparagrafo10"/>
          <w:rFonts w:ascii="Calibri" w:hAnsi="Calibri" w:cs="Calibri"/>
          <w:color w:val="000000"/>
        </w:rPr>
        <w:t>no a costi reali. Il contributo verrà erogato dietro presentazione della rendicontazione delle spese effettivamente sostenute e rendicontate.</w:t>
      </w:r>
    </w:p>
    <w:p xmlns:wp14="http://schemas.microsoft.com/office/word/2010/wordml" w:rsidRPr="008F2AE8" w:rsidR="009F431A" w:rsidP="004845DF" w:rsidRDefault="009F431A" w14:paraId="37D5177E" wp14:textId="77777777">
      <w:pPr>
        <w:pStyle w:val="Normale1"/>
        <w:spacing w:after="0" w:line="240" w:lineRule="auto"/>
        <w:rPr>
          <w:rFonts w:ascii="Calibri" w:hAnsi="Calibri" w:cs="Calibri"/>
        </w:rPr>
        <w:sectPr w:rsidRPr="008F2AE8" w:rsidR="009F431A" w:rsidSect="00C1112A">
          <w:type w:val="continuous"/>
          <w:pgSz w:w="11906" w:h="16838" w:orient="portrait"/>
          <w:pgMar w:top="1418" w:right="1134" w:bottom="1134" w:left="1134" w:header="720" w:footer="720" w:gutter="0"/>
          <w:cols w:space="720"/>
          <w:formProt w:val="0"/>
        </w:sectPr>
      </w:pPr>
      <w:r w:rsidRPr="008F2AE8">
        <w:rPr>
          <w:rFonts w:ascii="Calibri" w:hAnsi="Calibri" w:cs="Calibri"/>
        </w:rPr>
        <w:t>Ai fini della richiesta di erogazione del contributo, il soggetto beneficiario è tenuto a trasmettere, attraverso il sistema informativo Bandi online, la seguente documentazione debitamente sottoscritta:</w:t>
      </w:r>
    </w:p>
    <w:p xmlns:wp14="http://schemas.microsoft.com/office/word/2010/wordml" w:rsidRPr="008F2AE8" w:rsidR="00CF4F66" w:rsidP="00C1112A" w:rsidRDefault="009F431A" w14:paraId="3602DF40" wp14:textId="77777777">
      <w:pPr>
        <w:numPr>
          <w:ilvl w:val="0"/>
          <w:numId w:val="33"/>
        </w:numPr>
        <w:spacing w:line="240" w:lineRule="auto"/>
        <w:jc w:val="both"/>
        <w:rPr>
          <w:rFonts w:ascii="Calibri" w:hAnsi="Calibri"/>
        </w:rPr>
      </w:pPr>
      <w:r w:rsidRPr="008F2AE8">
        <w:rPr>
          <w:rFonts w:ascii="Calibri" w:hAnsi="Calibri"/>
        </w:rPr>
        <w:t xml:space="preserve">certificato di regolare esecuzione o certificato di </w:t>
      </w:r>
      <w:r w:rsidRPr="008F2AE8" w:rsidR="002E2F7E">
        <w:rPr>
          <w:rFonts w:ascii="Calibri" w:hAnsi="Calibri"/>
        </w:rPr>
        <w:t>collaudo</w:t>
      </w:r>
    </w:p>
    <w:p xmlns:wp14="http://schemas.microsoft.com/office/word/2010/wordml" w:rsidRPr="008F2AE8" w:rsidR="009F431A" w:rsidP="00C1112A" w:rsidRDefault="009F431A" w14:paraId="39286640" wp14:textId="77777777">
      <w:pPr>
        <w:numPr>
          <w:ilvl w:val="0"/>
          <w:numId w:val="33"/>
        </w:numPr>
        <w:spacing w:line="240" w:lineRule="auto"/>
        <w:jc w:val="both"/>
        <w:rPr>
          <w:rFonts w:ascii="Calibri" w:hAnsi="Calibri"/>
        </w:rPr>
      </w:pPr>
      <w:r w:rsidRPr="008F2AE8">
        <w:rPr>
          <w:rFonts w:ascii="Calibri" w:hAnsi="Calibri"/>
        </w:rPr>
        <w:t>documentazione fotografica</w:t>
      </w:r>
    </w:p>
    <w:p xmlns:wp14="http://schemas.microsoft.com/office/word/2010/wordml" w:rsidRPr="008F2AE8" w:rsidR="009F431A" w:rsidP="00CF4F66" w:rsidRDefault="009F431A" w14:paraId="6B492150" wp14:textId="77777777">
      <w:pPr>
        <w:spacing w:line="240" w:lineRule="auto"/>
        <w:jc w:val="both"/>
        <w:rPr>
          <w:rFonts w:ascii="Calibri" w:hAnsi="Calibri"/>
        </w:rPr>
      </w:pPr>
      <w:r w:rsidRPr="00FF5DEA">
        <w:rPr>
          <w:rFonts w:ascii="Calibri" w:hAnsi="Calibri"/>
        </w:rPr>
        <w:t>La rendicontazione dovrà essere presentata entr</w:t>
      </w:r>
      <w:r w:rsidRPr="00FF5DEA" w:rsidR="00CF4F66">
        <w:rPr>
          <w:rFonts w:ascii="Calibri" w:hAnsi="Calibri"/>
        </w:rPr>
        <w:t xml:space="preserve">o 15 </w:t>
      </w:r>
      <w:r w:rsidRPr="00FF5DEA">
        <w:rPr>
          <w:rFonts w:ascii="Calibri" w:hAnsi="Calibri"/>
        </w:rPr>
        <w:t xml:space="preserve">giorni dalla conclusione del progetto. Le spese rendicontate non possono esser </w:t>
      </w:r>
      <w:r w:rsidRPr="00F12741">
        <w:rPr>
          <w:rFonts w:ascii="Calibri" w:hAnsi="Calibri"/>
        </w:rPr>
        <w:t xml:space="preserve">state sostenute antecedentemente </w:t>
      </w:r>
      <w:r w:rsidRPr="00F12741" w:rsidR="002714D7">
        <w:rPr>
          <w:rFonts w:ascii="Calibri" w:hAnsi="Calibri"/>
        </w:rPr>
        <w:t>al 1 gennaio 2020</w:t>
      </w:r>
      <w:r w:rsidRPr="00F12741">
        <w:rPr>
          <w:rFonts w:ascii="Calibri" w:hAnsi="Calibri"/>
        </w:rPr>
        <w:t xml:space="preserve"> e dovranno</w:t>
      </w:r>
      <w:r w:rsidRPr="00FF5DEA">
        <w:rPr>
          <w:rFonts w:ascii="Calibri" w:hAnsi="Calibri"/>
        </w:rPr>
        <w:t xml:space="preserve"> essere quietanzate al momento della presentazione della rendicontazione.</w:t>
      </w:r>
    </w:p>
    <w:p xmlns:wp14="http://schemas.microsoft.com/office/word/2010/wordml" w:rsidRPr="008F2AE8" w:rsidR="0009713C" w:rsidP="0009713C" w:rsidRDefault="0009713C" w14:paraId="74666EBE" wp14:textId="77777777">
      <w:pPr>
        <w:jc w:val="both"/>
        <w:rPr>
          <w:rFonts w:ascii="Calibri" w:hAnsi="Calibri"/>
        </w:rPr>
      </w:pPr>
      <w:r w:rsidRPr="008F2AE8">
        <w:rPr>
          <w:rFonts w:ascii="Calibri" w:hAnsi="Calibri"/>
        </w:rPr>
        <w:t>Il contributo (o in caso di richiesta di anticipo, il saldo del contributo), verrà liquidato, sulla base delle spese ritenute ammissibili e al netto di eventuali economie, in un’unica soluzione solo ed esclusivamente a conclusione dei lavori.</w:t>
      </w:r>
    </w:p>
    <w:p xmlns:wp14="http://schemas.microsoft.com/office/word/2010/wordml" w:rsidRPr="008F2AE8" w:rsidR="0009713C" w:rsidP="0009713C" w:rsidRDefault="0009713C" w14:paraId="6864088E" wp14:textId="77777777">
      <w:pPr>
        <w:jc w:val="both"/>
        <w:rPr>
          <w:rFonts w:ascii="Calibri" w:hAnsi="Calibri"/>
        </w:rPr>
      </w:pPr>
      <w:r w:rsidRPr="008F2AE8">
        <w:rPr>
          <w:rFonts w:ascii="Calibri" w:hAnsi="Calibri"/>
        </w:rPr>
        <w:t xml:space="preserve">Il beneficiario finale richiede il contributo a ERSAF, fornendo la documentazione necessaria di cui al </w:t>
      </w:r>
      <w:r w:rsidRPr="008F2AE8" w:rsidR="005905FB">
        <w:rPr>
          <w:rFonts w:ascii="Calibri" w:hAnsi="Calibri"/>
        </w:rPr>
        <w:t xml:space="preserve">paragrafo </w:t>
      </w:r>
      <w:r w:rsidRPr="008F2AE8" w:rsidR="00B8701E">
        <w:rPr>
          <w:rFonts w:ascii="Calibri" w:hAnsi="Calibri"/>
        </w:rPr>
        <w:t>“</w:t>
      </w:r>
      <w:r w:rsidRPr="005905FB" w:rsidR="005905FB">
        <w:rPr>
          <w:rFonts w:hint="eastAsia" w:ascii="Calibri" w:hAnsi="Calibri"/>
        </w:rPr>
        <w:t>Tempi di conclusione dei lavori e documentazione per la rendicontazione finale</w:t>
      </w:r>
      <w:r w:rsidR="00B8701E">
        <w:rPr>
          <w:rFonts w:ascii="Calibri" w:hAnsi="Calibri"/>
        </w:rPr>
        <w:t>”</w:t>
      </w:r>
      <w:r w:rsidRPr="008F2AE8" w:rsidR="00CF4F66">
        <w:rPr>
          <w:rFonts w:ascii="Calibri" w:hAnsi="Calibri"/>
        </w:rPr>
        <w:t>, tramite compilazione e trasmissione sulla piattaforma Bandi on line.</w:t>
      </w:r>
    </w:p>
    <w:p xmlns:wp14="http://schemas.microsoft.com/office/word/2010/wordml" w:rsidRPr="008F2AE8" w:rsidR="0009713C" w:rsidP="0009713C" w:rsidRDefault="0009713C" w14:paraId="5A6DA630" wp14:textId="77777777">
      <w:pPr>
        <w:jc w:val="both"/>
        <w:rPr>
          <w:rFonts w:ascii="Calibri" w:hAnsi="Calibri"/>
        </w:rPr>
      </w:pPr>
      <w:r w:rsidRPr="008F2AE8">
        <w:rPr>
          <w:rFonts w:ascii="Calibri" w:hAnsi="Calibri"/>
        </w:rPr>
        <w:t>ERSAF verifica la correttezza della documentazione e degli atti attestanti la regolare realizzazione dei lavori e verifica le spese sostenute e quietanzate.</w:t>
      </w:r>
    </w:p>
    <w:p xmlns:wp14="http://schemas.microsoft.com/office/word/2010/wordml" w:rsidRPr="008F2AE8" w:rsidR="0009713C" w:rsidP="0009713C" w:rsidRDefault="0009713C" w14:paraId="2B1B387D" wp14:textId="77777777">
      <w:pPr>
        <w:jc w:val="both"/>
        <w:rPr>
          <w:rFonts w:ascii="Calibri" w:hAnsi="Calibri"/>
        </w:rPr>
      </w:pPr>
      <w:r w:rsidRPr="008F2AE8">
        <w:rPr>
          <w:rFonts w:ascii="Calibri" w:hAnsi="Calibri"/>
        </w:rPr>
        <w:t xml:space="preserve">Potranno essere riconosciute unicamente le spese sostenute dal beneficiario finale per attività direttamente riferibili all’intervento. </w:t>
      </w:r>
    </w:p>
    <w:p xmlns:wp14="http://schemas.microsoft.com/office/word/2010/wordml" w:rsidRPr="008F2AE8" w:rsidR="0009713C" w:rsidP="0009713C" w:rsidRDefault="0009713C" w14:paraId="4B7581D4" wp14:textId="77777777">
      <w:pPr>
        <w:jc w:val="both"/>
        <w:rPr>
          <w:rFonts w:ascii="Calibri" w:hAnsi="Calibri"/>
        </w:rPr>
      </w:pPr>
      <w:r w:rsidRPr="008F2AE8">
        <w:rPr>
          <w:rFonts w:ascii="Calibri" w:hAnsi="Calibri"/>
        </w:rPr>
        <w:t xml:space="preserve">ERSAF, valutata la completezza e conformità delle rendicontazioni sulla base della documentazione indicata al </w:t>
      </w:r>
      <w:r w:rsidRPr="00B8701E" w:rsidR="00B8701E">
        <w:rPr>
          <w:rFonts w:ascii="Calibri" w:hAnsi="Calibri"/>
        </w:rPr>
        <w:t>paragrafo “</w:t>
      </w:r>
      <w:r w:rsidRPr="005905FB" w:rsidR="00B8701E">
        <w:rPr>
          <w:rFonts w:hint="eastAsia" w:ascii="Calibri" w:hAnsi="Calibri"/>
        </w:rPr>
        <w:t>Tempi di conclusione dei lavori e documentazione per la rendicontazione finale</w:t>
      </w:r>
      <w:r w:rsidR="00B8701E">
        <w:rPr>
          <w:rFonts w:ascii="Calibri" w:hAnsi="Calibri"/>
        </w:rPr>
        <w:t>”</w:t>
      </w:r>
      <w:r w:rsidRPr="008F2AE8">
        <w:rPr>
          <w:rFonts w:ascii="Calibri" w:hAnsi="Calibri"/>
        </w:rPr>
        <w:t>, dispone mediante decreto del Dirigente l’erogazione del contributo, o del saldo, concesso al beneficiario finale.</w:t>
      </w:r>
    </w:p>
    <w:p xmlns:wp14="http://schemas.microsoft.com/office/word/2010/wordml" w:rsidRPr="008F2AE8" w:rsidR="0009713C" w:rsidP="0009713C" w:rsidRDefault="0009713C" w14:paraId="0CCC8B95" wp14:textId="77777777">
      <w:pPr>
        <w:jc w:val="both"/>
        <w:rPr>
          <w:rFonts w:ascii="Calibri" w:hAnsi="Calibri"/>
        </w:rPr>
      </w:pPr>
      <w:r w:rsidRPr="008F2AE8">
        <w:rPr>
          <w:rFonts w:ascii="Calibri" w:hAnsi="Calibri"/>
        </w:rPr>
        <w:t>ERSAF potrà richiedere al beneficiario finale eventuali informazioni chiarificatrici o documenti integrativi.</w:t>
      </w:r>
    </w:p>
    <w:p xmlns:wp14="http://schemas.microsoft.com/office/word/2010/wordml" w:rsidRPr="008F2AE8" w:rsidR="0009713C" w:rsidP="0009713C" w:rsidRDefault="0009713C" w14:paraId="6481E3B6" wp14:textId="77777777">
      <w:pPr>
        <w:jc w:val="both"/>
        <w:rPr>
          <w:rFonts w:ascii="Calibri" w:hAnsi="Calibri"/>
        </w:rPr>
      </w:pPr>
      <w:r w:rsidRPr="008F2AE8">
        <w:rPr>
          <w:rFonts w:ascii="Calibri" w:hAnsi="Calibri"/>
        </w:rPr>
        <w:t>Qualora, in sede di rendicontazione finale, le spese sostenute dovessero risultare inferiori all’investimento ammesso, si procederà alla proporzionale riduzione del contributo assegnato previa verifica della conformità dell’investimento realizzato, nel contenuto e nei risultati conseguiti, all’investimento ammesso all’aiuto finanziario.</w:t>
      </w:r>
    </w:p>
    <w:p xmlns:wp14="http://schemas.microsoft.com/office/word/2010/wordml" w:rsidRPr="008F2AE8" w:rsidR="0009713C" w:rsidP="0009713C" w:rsidRDefault="0009713C" w14:paraId="44AFCCDE" wp14:textId="77777777">
      <w:pPr>
        <w:jc w:val="both"/>
        <w:rPr>
          <w:rFonts w:ascii="Calibri" w:hAnsi="Calibri"/>
        </w:rPr>
      </w:pPr>
      <w:r w:rsidRPr="008F2AE8">
        <w:rPr>
          <w:rFonts w:ascii="Calibri" w:hAnsi="Calibri"/>
        </w:rPr>
        <w:t>Per spese superiori all’investimento ammesso non sono riconosciuti contributi aggiuntivi.</w:t>
      </w:r>
    </w:p>
    <w:p xmlns:wp14="http://schemas.microsoft.com/office/word/2010/wordml" w:rsidRPr="008F2AE8" w:rsidR="0009713C" w:rsidP="0009713C" w:rsidRDefault="0009713C" w14:paraId="49254004" wp14:textId="77777777">
      <w:pPr>
        <w:jc w:val="both"/>
        <w:rPr>
          <w:rFonts w:ascii="Calibri" w:hAnsi="Calibri"/>
        </w:rPr>
      </w:pPr>
      <w:r w:rsidRPr="008F2AE8">
        <w:rPr>
          <w:rFonts w:ascii="Calibri" w:hAnsi="Calibri"/>
        </w:rPr>
        <w:t xml:space="preserve">Eventuali economie che si renderanno </w:t>
      </w:r>
      <w:r w:rsidRPr="008F2AE8" w:rsidR="00A27AB8">
        <w:rPr>
          <w:rFonts w:ascii="Calibri" w:hAnsi="Calibri"/>
        </w:rPr>
        <w:t xml:space="preserve">disponibili in seguito a decadenza, riduzione, economie o rinunce, </w:t>
      </w:r>
      <w:r w:rsidRPr="008F2AE8">
        <w:rPr>
          <w:rFonts w:ascii="Calibri" w:hAnsi="Calibri"/>
        </w:rPr>
        <w:t>entro 1 (uno) anni dalla approvazione della graduatoria, potranno essere utilizzate per la copertura degli interventi ammissibili posizionati in graduatoria seguendo l’ordine progressivo.</w:t>
      </w:r>
    </w:p>
    <w:p xmlns:wp14="http://schemas.microsoft.com/office/word/2010/wordml" w:rsidRPr="008F2AE8" w:rsidR="009F431A" w:rsidRDefault="009F431A" w14:paraId="02419D20" wp14:textId="77777777">
      <w:pPr>
        <w:pStyle w:val="Titolo4"/>
        <w:tabs>
          <w:tab w:val="left" w:pos="0"/>
        </w:tabs>
        <w:rPr>
          <w:rStyle w:val="Carpredefinitoparagrafo1"/>
          <w:rFonts w:ascii="Calibri" w:hAnsi="Calibri" w:cs="Calibri"/>
          <w:color w:val="808080"/>
          <w:sz w:val="22"/>
          <w:szCs w:val="22"/>
        </w:rPr>
      </w:pPr>
      <w:bookmarkStart w:name="_Toc40189583" w:id="53"/>
      <w:r w:rsidRPr="008F2AE8">
        <w:rPr>
          <w:rFonts w:ascii="Calibri" w:hAnsi="Calibri" w:cs="Calibri"/>
        </w:rPr>
        <w:lastRenderedPageBreak/>
        <w:t>C.4</w:t>
      </w:r>
      <w:r w:rsidRPr="008F2AE8" w:rsidR="00A10E21">
        <w:rPr>
          <w:rFonts w:ascii="Calibri" w:hAnsi="Calibri" w:cs="Calibri"/>
        </w:rPr>
        <w:t>c</w:t>
      </w:r>
      <w:r w:rsidRPr="008F2AE8">
        <w:rPr>
          <w:rFonts w:ascii="Calibri" w:hAnsi="Calibri" w:cs="Calibri"/>
        </w:rPr>
        <w:t xml:space="preserve"> Variazioni progettuali e rideterminazione dei contributi</w:t>
      </w:r>
      <w:bookmarkEnd w:id="53"/>
    </w:p>
    <w:p xmlns:wp14="http://schemas.microsoft.com/office/word/2010/wordml" w:rsidRPr="008F2AE8" w:rsidR="0009713C" w:rsidP="0009713C" w:rsidRDefault="0009713C" w14:paraId="01D19257" wp14:textId="77777777">
      <w:pPr>
        <w:jc w:val="both"/>
        <w:rPr>
          <w:rFonts w:ascii="Calibri" w:hAnsi="Calibri"/>
        </w:rPr>
      </w:pPr>
      <w:r w:rsidRPr="008F2AE8">
        <w:rPr>
          <w:rFonts w:ascii="Calibri" w:hAnsi="Calibri"/>
        </w:rPr>
        <w:t>In caso di richieste di modifica ai progetti presentati ERSAF dovrà procedere a una nuova valutazione dei punteggi sulla base di quanto previsto nel bando.</w:t>
      </w:r>
    </w:p>
    <w:p xmlns:wp14="http://schemas.microsoft.com/office/word/2010/wordml" w:rsidRPr="008F2AE8" w:rsidR="0009713C" w:rsidP="0009713C" w:rsidRDefault="0009713C" w14:paraId="17BC3F85" wp14:textId="77777777">
      <w:pPr>
        <w:jc w:val="both"/>
        <w:rPr>
          <w:rFonts w:ascii="Calibri" w:hAnsi="Calibri"/>
        </w:rPr>
      </w:pPr>
      <w:r w:rsidRPr="008F2AE8">
        <w:rPr>
          <w:rFonts w:ascii="Calibri" w:hAnsi="Calibri"/>
        </w:rPr>
        <w:t>Eventuali modifiche degli interventi finanziati potranno essere autorizzate da ERSAF solo preventivamente e nel caso in cui non ci sia un totale stravolgimento delle originarie previsioni di progetto e solo se i nuovi interventi proposti in sostituzione dei precedenti producano un punteggio sufficiente a mantenere l’intervento in una posizione utile della graduatoria.</w:t>
      </w:r>
    </w:p>
    <w:p xmlns:wp14="http://schemas.microsoft.com/office/word/2010/wordml" w:rsidRPr="008F2AE8" w:rsidR="0009713C" w:rsidP="0009713C" w:rsidRDefault="0009713C" w14:paraId="51D0AD3B" wp14:textId="77777777">
      <w:pPr>
        <w:jc w:val="both"/>
        <w:rPr>
          <w:rFonts w:ascii="Calibri" w:hAnsi="Calibri"/>
        </w:rPr>
      </w:pPr>
      <w:r w:rsidRPr="008F2AE8">
        <w:rPr>
          <w:rFonts w:ascii="Calibri" w:hAnsi="Calibri"/>
        </w:rPr>
        <w:t>Gli interventi modificati devono comunque soddisfare tutte le indicazioni riportate nel bando.</w:t>
      </w:r>
    </w:p>
    <w:p xmlns:wp14="http://schemas.microsoft.com/office/word/2010/wordml" w:rsidRPr="008F2AE8" w:rsidR="0009713C" w:rsidP="0009713C" w:rsidRDefault="0009713C" w14:paraId="04632D60" wp14:textId="77777777">
      <w:pPr>
        <w:jc w:val="both"/>
        <w:rPr>
          <w:rFonts w:ascii="Calibri" w:hAnsi="Calibri"/>
        </w:rPr>
      </w:pPr>
      <w:r w:rsidRPr="008F2AE8">
        <w:rPr>
          <w:rFonts w:ascii="Calibri" w:hAnsi="Calibri"/>
        </w:rPr>
        <w:t>Tali valutazioni dovranno essere fatte sulla base di dati certi e oggettivi (elaborati progettuali e relazioni tecniche-economiche a firma di tecnici abilitativi) e, se ritenuto opportuno, mediante verifiche in loco.</w:t>
      </w:r>
    </w:p>
    <w:p xmlns:wp14="http://schemas.microsoft.com/office/word/2010/wordml" w:rsidRPr="008F2AE8" w:rsidR="0009713C" w:rsidP="00B8701E" w:rsidRDefault="0009713C" w14:paraId="77F3B041" wp14:textId="77777777">
      <w:pPr>
        <w:spacing w:line="240" w:lineRule="auto"/>
        <w:jc w:val="both"/>
        <w:rPr>
          <w:rFonts w:ascii="Calibri" w:hAnsi="Calibri"/>
        </w:rPr>
      </w:pPr>
      <w:r w:rsidRPr="008F2AE8">
        <w:rPr>
          <w:rFonts w:ascii="Calibri" w:hAnsi="Calibri"/>
        </w:rPr>
        <w:t>Sono ammesse modifiche al piano finanziario del progetto che comportino:</w:t>
      </w:r>
    </w:p>
    <w:p xmlns:wp14="http://schemas.microsoft.com/office/word/2010/wordml" w:rsidRPr="008F2AE8" w:rsidR="0009713C" w:rsidP="00B8701E" w:rsidRDefault="0009713C" w14:paraId="26C5F3F0" wp14:textId="77777777">
      <w:pPr>
        <w:spacing w:line="240" w:lineRule="auto"/>
        <w:jc w:val="both"/>
        <w:rPr>
          <w:rFonts w:ascii="Calibri" w:hAnsi="Calibri"/>
        </w:rPr>
      </w:pPr>
      <w:r w:rsidRPr="008F2AE8">
        <w:rPr>
          <w:rFonts w:ascii="Calibri" w:hAnsi="Calibri"/>
        </w:rPr>
        <w:t>• un aumento del costo complessivo ma non una modifica del progetto. In tal caso il contributo resta invariato, deve essere garantita da parte del beneficiario finale la copertura finanziaria;</w:t>
      </w:r>
    </w:p>
    <w:p xmlns:wp14="http://schemas.microsoft.com/office/word/2010/wordml" w:rsidRPr="008F2AE8" w:rsidR="0009713C" w:rsidP="00B8701E" w:rsidRDefault="0009713C" w14:paraId="2B35A416" wp14:textId="77777777">
      <w:pPr>
        <w:spacing w:line="240" w:lineRule="auto"/>
        <w:jc w:val="both"/>
        <w:rPr>
          <w:rFonts w:ascii="Calibri" w:hAnsi="Calibri"/>
        </w:rPr>
      </w:pPr>
      <w:r w:rsidRPr="008F2AE8">
        <w:rPr>
          <w:rFonts w:ascii="Calibri" w:hAnsi="Calibri"/>
        </w:rPr>
        <w:t>• una diminuzione del costo complessivo ma non una modifica del progetto. In tal caso il contributo viene ridotto nella stessa misura percentuale.</w:t>
      </w:r>
    </w:p>
    <w:p xmlns:wp14="http://schemas.microsoft.com/office/word/2010/wordml" w:rsidRPr="008F2AE8" w:rsidR="009F431A" w:rsidP="00B8701E" w:rsidRDefault="009F431A" w14:paraId="5023141B" wp14:textId="77777777">
      <w:pPr>
        <w:pStyle w:val="Paragrafoelenco"/>
        <w:numPr>
          <w:ilvl w:val="0"/>
          <w:numId w:val="0"/>
        </w:numPr>
        <w:spacing w:before="0" w:after="0" w:line="240" w:lineRule="auto"/>
        <w:ind w:left="720" w:hanging="360"/>
        <w:rPr>
          <w:rFonts w:ascii="Calibri" w:hAnsi="Calibri" w:cs="Calibri"/>
          <w:color w:val="808080"/>
        </w:rPr>
      </w:pPr>
    </w:p>
    <w:tbl>
      <w:tblPr>
        <w:tblW w:w="0" w:type="auto"/>
        <w:tblInd w:w="108" w:type="dxa"/>
        <w:tblLayout w:type="fixed"/>
        <w:tblLook w:val="0000" w:firstRow="0" w:lastRow="0" w:firstColumn="0" w:lastColumn="0" w:noHBand="0" w:noVBand="0"/>
      </w:tblPr>
      <w:tblGrid>
        <w:gridCol w:w="9628"/>
      </w:tblGrid>
      <w:tr xmlns:wp14="http://schemas.microsoft.com/office/word/2010/wordml" w:rsidRPr="008F2AE8" w:rsidR="009F431A" w14:paraId="41D215CA" wp14:textId="77777777">
        <w:trPr>
          <w:trHeight w:val="454"/>
        </w:trPr>
        <w:tc>
          <w:tcPr>
            <w:tcW w:w="962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F2AE8" w:rsidR="009F431A" w:rsidP="00C1112A" w:rsidRDefault="009F431A" w14:paraId="34A576CD" wp14:textId="77777777">
            <w:pPr>
              <w:pStyle w:val="Paragrafoelenco"/>
              <w:numPr>
                <w:ilvl w:val="0"/>
                <w:numId w:val="7"/>
              </w:numPr>
              <w:autoSpaceDE w:val="0"/>
              <w:spacing w:before="0" w:after="0" w:line="240" w:lineRule="auto"/>
              <w:rPr>
                <w:rFonts w:ascii="Calibri" w:hAnsi="Calibri" w:cs="Calibri"/>
              </w:rPr>
            </w:pPr>
            <w:r w:rsidRPr="008F2AE8">
              <w:rPr>
                <w:rStyle w:val="Carpredefinitoparagrafo10"/>
                <w:rFonts w:ascii="Calibri" w:hAnsi="Calibri" w:cs="Calibri"/>
                <w:b/>
                <w:sz w:val="28"/>
              </w:rPr>
              <w:t>DISPOSIZIONI FINALI</w:t>
            </w:r>
          </w:p>
        </w:tc>
      </w:tr>
    </w:tbl>
    <w:p xmlns:wp14="http://schemas.microsoft.com/office/word/2010/wordml" w:rsidRPr="008F2AE8" w:rsidR="009F431A" w:rsidP="00B8701E" w:rsidRDefault="009F431A" w14:paraId="79D7FF30" wp14:textId="77777777">
      <w:pPr>
        <w:pStyle w:val="Titolo3"/>
        <w:tabs>
          <w:tab w:val="left" w:pos="0"/>
        </w:tabs>
        <w:ind w:left="720"/>
        <w:rPr>
          <w:rFonts w:ascii="Calibri" w:hAnsi="Calibri" w:cs="Calibri"/>
        </w:rPr>
      </w:pPr>
      <w:bookmarkStart w:name="_Toc499552273" w:id="54"/>
      <w:bookmarkStart w:name="_Toc499744076" w:id="55"/>
      <w:bookmarkStart w:name="_Toc40189584" w:id="56"/>
      <w:r w:rsidRPr="008F2AE8">
        <w:rPr>
          <w:rFonts w:ascii="Calibri" w:hAnsi="Calibri" w:cs="Calibri"/>
        </w:rPr>
        <w:t>D.1 Obblighi dei soggetti beneficiari</w:t>
      </w:r>
      <w:bookmarkEnd w:id="54"/>
      <w:bookmarkEnd w:id="55"/>
      <w:bookmarkEnd w:id="56"/>
    </w:p>
    <w:p xmlns:wp14="http://schemas.microsoft.com/office/word/2010/wordml" w:rsidRPr="008F2AE8" w:rsidR="001C4965" w:rsidP="00B8701E" w:rsidRDefault="00352B8F" w14:paraId="42BC7A91" wp14:textId="77777777">
      <w:pPr>
        <w:pStyle w:val="Normale1"/>
        <w:spacing w:after="0" w:line="240" w:lineRule="auto"/>
        <w:rPr>
          <w:rFonts w:ascii="Calibri" w:hAnsi="Calibri" w:eastAsia="SimSun" w:cs="Calibri"/>
          <w:color w:val="000000"/>
        </w:rPr>
      </w:pPr>
      <w:r w:rsidRPr="008F2AE8">
        <w:rPr>
          <w:rFonts w:ascii="Calibri" w:hAnsi="Calibri" w:eastAsia="SimSun" w:cs="Calibri"/>
          <w:color w:val="000000"/>
        </w:rPr>
        <w:t>Il beneficiario finale deve</w:t>
      </w:r>
      <w:r w:rsidRPr="008F2AE8" w:rsidR="001C4965">
        <w:rPr>
          <w:rFonts w:ascii="Calibri" w:hAnsi="Calibri" w:eastAsia="SimSun" w:cs="Calibri"/>
          <w:color w:val="000000"/>
        </w:rPr>
        <w:t>:</w:t>
      </w:r>
    </w:p>
    <w:p xmlns:wp14="http://schemas.microsoft.com/office/word/2010/wordml" w:rsidRPr="008F2AE8" w:rsidR="001C4965" w:rsidP="00C1112A" w:rsidRDefault="00352B8F" w14:paraId="4591D029" wp14:textId="77777777">
      <w:pPr>
        <w:pStyle w:val="Normale1"/>
        <w:numPr>
          <w:ilvl w:val="0"/>
          <w:numId w:val="34"/>
        </w:numPr>
        <w:spacing w:after="0" w:line="240" w:lineRule="auto"/>
        <w:rPr>
          <w:rFonts w:ascii="Calibri" w:hAnsi="Calibri" w:eastAsia="SimSun" w:cs="Calibri"/>
          <w:color w:val="000000"/>
        </w:rPr>
      </w:pPr>
      <w:r w:rsidRPr="008F2AE8">
        <w:rPr>
          <w:rFonts w:ascii="Calibri" w:hAnsi="Calibri" w:eastAsia="SimSun" w:cs="Calibri"/>
          <w:color w:val="000000"/>
        </w:rPr>
        <w:t>rispettare le prescrizioni contenute nel bando</w:t>
      </w:r>
    </w:p>
    <w:p xmlns:wp14="http://schemas.microsoft.com/office/word/2010/wordml" w:rsidRPr="008F2AE8" w:rsidR="001C4965" w:rsidP="00C1112A" w:rsidRDefault="00352B8F" w14:paraId="618594F5" wp14:textId="77777777">
      <w:pPr>
        <w:pStyle w:val="Normale1"/>
        <w:numPr>
          <w:ilvl w:val="0"/>
          <w:numId w:val="34"/>
        </w:numPr>
        <w:spacing w:after="0" w:line="240" w:lineRule="auto"/>
        <w:rPr>
          <w:rFonts w:ascii="Calibri" w:hAnsi="Calibri" w:eastAsia="SimSun" w:cs="Calibri"/>
          <w:color w:val="000000"/>
        </w:rPr>
      </w:pPr>
      <w:r w:rsidRPr="008F2AE8">
        <w:rPr>
          <w:rFonts w:ascii="Calibri" w:hAnsi="Calibri" w:eastAsia="SimSun" w:cs="Calibri"/>
          <w:color w:val="000000"/>
        </w:rPr>
        <w:t>fornire, nei tempi e nei modi previsti dal bando, la documentazione e le informazioni richieste</w:t>
      </w:r>
    </w:p>
    <w:p xmlns:wp14="http://schemas.microsoft.com/office/word/2010/wordml" w:rsidRPr="008F2AE8" w:rsidR="001C4965" w:rsidP="00C1112A" w:rsidRDefault="00352B8F" w14:paraId="5792C633" wp14:textId="77777777">
      <w:pPr>
        <w:pStyle w:val="Normale1"/>
        <w:numPr>
          <w:ilvl w:val="0"/>
          <w:numId w:val="34"/>
        </w:numPr>
        <w:spacing w:after="0" w:line="240" w:lineRule="auto"/>
        <w:rPr>
          <w:rFonts w:ascii="Calibri" w:hAnsi="Calibri" w:eastAsia="SimSun" w:cs="Calibri"/>
          <w:color w:val="000000"/>
        </w:rPr>
      </w:pPr>
      <w:r w:rsidRPr="008F2AE8">
        <w:rPr>
          <w:rFonts w:ascii="Calibri" w:hAnsi="Calibri" w:eastAsia="SimSun" w:cs="Calibri"/>
          <w:color w:val="000000"/>
        </w:rPr>
        <w:t>assicurare la copertura finanziaria per la parte di spese non coperte dal contributo</w:t>
      </w:r>
    </w:p>
    <w:p xmlns:wp14="http://schemas.microsoft.com/office/word/2010/wordml" w:rsidRPr="008F2AE8" w:rsidR="001C4965" w:rsidP="00C1112A" w:rsidRDefault="001C4965" w14:paraId="55F8119F" wp14:textId="77777777">
      <w:pPr>
        <w:pStyle w:val="Normale1"/>
        <w:numPr>
          <w:ilvl w:val="0"/>
          <w:numId w:val="34"/>
        </w:numPr>
        <w:spacing w:after="0" w:line="240" w:lineRule="auto"/>
        <w:rPr>
          <w:rFonts w:ascii="Calibri" w:hAnsi="Calibri" w:eastAsia="SimSun" w:cs="Calibri"/>
          <w:color w:val="000000"/>
        </w:rPr>
      </w:pPr>
      <w:r w:rsidRPr="008F2AE8">
        <w:rPr>
          <w:rFonts w:ascii="Calibri" w:hAnsi="Calibri" w:eastAsia="SimSun" w:cs="Calibri"/>
          <w:color w:val="000000"/>
        </w:rPr>
        <w:t xml:space="preserve">rendersi disponibile </w:t>
      </w:r>
      <w:r w:rsidRPr="008F2AE8" w:rsidR="005D165B">
        <w:rPr>
          <w:rFonts w:ascii="Calibri" w:hAnsi="Calibri" w:eastAsia="SimSun" w:cs="Calibri"/>
          <w:color w:val="000000"/>
        </w:rPr>
        <w:t>per l</w:t>
      </w:r>
      <w:r w:rsidRPr="008F2AE8">
        <w:rPr>
          <w:rFonts w:ascii="Calibri" w:hAnsi="Calibri" w:eastAsia="SimSun" w:cs="Calibri"/>
          <w:color w:val="000000"/>
        </w:rPr>
        <w:t>’effettuazione degli eventuali controlli tecnici e amministrativi svolti da ERSAF o da suoi delegati</w:t>
      </w:r>
    </w:p>
    <w:p xmlns:wp14="http://schemas.microsoft.com/office/word/2010/wordml" w:rsidRPr="008F2AE8" w:rsidR="00352B8F" w:rsidP="00C1112A" w:rsidRDefault="00352B8F" w14:paraId="5C4EFD05" wp14:textId="77777777">
      <w:pPr>
        <w:pStyle w:val="Normale1"/>
        <w:numPr>
          <w:ilvl w:val="0"/>
          <w:numId w:val="34"/>
        </w:numPr>
        <w:spacing w:after="0" w:line="240" w:lineRule="auto"/>
        <w:rPr>
          <w:rFonts w:ascii="Calibri" w:hAnsi="Calibri" w:eastAsia="SimSun" w:cs="Calibri"/>
          <w:color w:val="000000"/>
        </w:rPr>
      </w:pPr>
      <w:r w:rsidRPr="008F2AE8">
        <w:rPr>
          <w:rFonts w:ascii="Calibri" w:hAnsi="Calibri" w:eastAsia="SimSun" w:cs="Calibri"/>
          <w:color w:val="000000"/>
        </w:rPr>
        <w:t xml:space="preserve">presentare in </w:t>
      </w:r>
      <w:r w:rsidRPr="00FA2F00">
        <w:rPr>
          <w:rFonts w:ascii="Calibri" w:hAnsi="Calibri" w:eastAsia="SimSun" w:cs="Calibri"/>
          <w:color w:val="000000"/>
        </w:rPr>
        <w:t>caso di richiesta di anticipo, polizza fideiussoria</w:t>
      </w:r>
      <w:r w:rsidRPr="00FA2F00" w:rsidR="001C4965">
        <w:rPr>
          <w:rFonts w:ascii="Calibri" w:hAnsi="Calibri" w:eastAsia="SimSun" w:cs="Calibri"/>
          <w:color w:val="000000"/>
        </w:rPr>
        <w:t xml:space="preserve"> a copertura dell’importo richiesto, svincolabile solo a completamento dei lavori e conclusione dell’istruttoria da parte di ERSAF</w:t>
      </w:r>
    </w:p>
    <w:p xmlns:wp14="http://schemas.microsoft.com/office/word/2010/wordml" w:rsidRPr="008F2AE8" w:rsidR="00C83A23" w:rsidP="00B8701E" w:rsidRDefault="00C83A23" w14:paraId="6B63A634" wp14:textId="77777777">
      <w:pPr>
        <w:spacing w:line="240" w:lineRule="auto"/>
        <w:jc w:val="both"/>
        <w:rPr>
          <w:rFonts w:ascii="Calibri" w:hAnsi="Calibri"/>
        </w:rPr>
      </w:pPr>
      <w:r w:rsidRPr="008F2AE8">
        <w:rPr>
          <w:rFonts w:ascii="Calibri" w:hAnsi="Calibri"/>
        </w:rPr>
        <w:t xml:space="preserve">Al beneficiario finale spetta </w:t>
      </w:r>
      <w:r w:rsidRPr="008F2AE8" w:rsidR="001C4965">
        <w:rPr>
          <w:rFonts w:ascii="Calibri" w:hAnsi="Calibri"/>
        </w:rPr>
        <w:t xml:space="preserve">inoltre </w:t>
      </w:r>
      <w:r w:rsidRPr="008F2AE8">
        <w:rPr>
          <w:rFonts w:ascii="Calibri" w:hAnsi="Calibri"/>
        </w:rPr>
        <w:t>informare il pubblico che l’intervento è stato realizzato con il concorso del contributo concesso da Regione Lombardia</w:t>
      </w:r>
      <w:r w:rsidR="004F6865">
        <w:rPr>
          <w:rFonts w:ascii="Calibri" w:hAnsi="Calibri"/>
        </w:rPr>
        <w:t>;</w:t>
      </w:r>
      <w:r w:rsidRPr="008F2AE8">
        <w:rPr>
          <w:rFonts w:ascii="Calibri" w:hAnsi="Calibri"/>
        </w:rPr>
        <w:t xml:space="preserve"> in particolare vanno rispettati i seguenti obblighi:</w:t>
      </w:r>
    </w:p>
    <w:p xmlns:wp14="http://schemas.microsoft.com/office/word/2010/wordml" w:rsidRPr="008F2AE8" w:rsidR="00C83A23" w:rsidP="00B8701E" w:rsidRDefault="00C83A23" w14:paraId="3E3C47D1" wp14:textId="77777777">
      <w:pPr>
        <w:spacing w:line="240" w:lineRule="auto"/>
        <w:jc w:val="both"/>
        <w:rPr>
          <w:rFonts w:ascii="Calibri" w:hAnsi="Calibri"/>
        </w:rPr>
      </w:pPr>
      <w:r w:rsidRPr="008F2AE8">
        <w:rPr>
          <w:rFonts w:ascii="Calibri" w:hAnsi="Calibri"/>
        </w:rPr>
        <w:t>• Targa esplicativa permanente</w:t>
      </w:r>
    </w:p>
    <w:p xmlns:wp14="http://schemas.microsoft.com/office/word/2010/wordml" w:rsidRPr="008F2AE8" w:rsidR="00C83A23" w:rsidP="00B8701E" w:rsidRDefault="00C83A23" w14:paraId="2FD48F48" wp14:textId="77777777">
      <w:pPr>
        <w:spacing w:line="240" w:lineRule="auto"/>
        <w:jc w:val="both"/>
        <w:rPr>
          <w:rFonts w:ascii="Calibri" w:hAnsi="Calibri"/>
        </w:rPr>
      </w:pPr>
      <w:r w:rsidRPr="008F2AE8">
        <w:rPr>
          <w:rFonts w:ascii="Calibri" w:hAnsi="Calibri"/>
        </w:rPr>
        <w:t>Il beneficiario finale espone una targa esplicativa permanente, visibile e di dimensioni appropriate (minimo 30x20 cm) entro 2 mesi dalla conclusione degli interventi.</w:t>
      </w:r>
    </w:p>
    <w:p xmlns:wp14="http://schemas.microsoft.com/office/word/2010/wordml" w:rsidRPr="00FA2F00" w:rsidR="00C83A23" w:rsidP="00B8701E" w:rsidRDefault="00C83A23" w14:paraId="34D46486" wp14:textId="77777777">
      <w:pPr>
        <w:spacing w:line="240" w:lineRule="auto"/>
        <w:jc w:val="both"/>
        <w:rPr>
          <w:rFonts w:ascii="Calibri" w:hAnsi="Calibri"/>
        </w:rPr>
      </w:pPr>
      <w:r w:rsidRPr="008F2AE8">
        <w:rPr>
          <w:rFonts w:ascii="Calibri" w:hAnsi="Calibri"/>
        </w:rPr>
        <w:t xml:space="preserve">La targa indica il tipo di interventi, l’anno di realizzazione e che gli stessi sono stati realizzati con un contributo </w:t>
      </w:r>
      <w:r w:rsidRPr="00FA2F00">
        <w:rPr>
          <w:rFonts w:ascii="Calibri" w:hAnsi="Calibri"/>
        </w:rPr>
        <w:t xml:space="preserve">concesso </w:t>
      </w:r>
      <w:r w:rsidRPr="00FA2F00" w:rsidR="00CF4F66">
        <w:rPr>
          <w:rFonts w:ascii="Calibri" w:hAnsi="Calibri"/>
        </w:rPr>
        <w:t xml:space="preserve">di </w:t>
      </w:r>
      <w:r w:rsidRPr="00FA2F00">
        <w:rPr>
          <w:rFonts w:ascii="Calibri" w:hAnsi="Calibri"/>
        </w:rPr>
        <w:t>Regione Lombardia.</w:t>
      </w:r>
    </w:p>
    <w:p xmlns:wp14="http://schemas.microsoft.com/office/word/2010/wordml" w:rsidRPr="00FA2F00" w:rsidR="00C83A23" w:rsidP="00B8701E" w:rsidRDefault="00C83A23" w14:paraId="1F408B14" wp14:textId="77777777">
      <w:pPr>
        <w:spacing w:line="240" w:lineRule="auto"/>
        <w:jc w:val="both"/>
        <w:rPr>
          <w:rFonts w:ascii="Calibri" w:hAnsi="Calibri"/>
        </w:rPr>
      </w:pPr>
      <w:r w:rsidRPr="00FA2F00">
        <w:rPr>
          <w:rFonts w:ascii="Calibri" w:hAnsi="Calibri"/>
        </w:rPr>
        <w:t>• Cartello (in fase di cantiere)</w:t>
      </w:r>
    </w:p>
    <w:p xmlns:wp14="http://schemas.microsoft.com/office/word/2010/wordml" w:rsidRPr="00FA2F00" w:rsidR="00C83A23" w:rsidP="00B8701E" w:rsidRDefault="00C83A23" w14:paraId="12DF672D" wp14:textId="77777777">
      <w:pPr>
        <w:spacing w:line="240" w:lineRule="auto"/>
        <w:jc w:val="both"/>
        <w:rPr>
          <w:rFonts w:ascii="Calibri" w:hAnsi="Calibri"/>
        </w:rPr>
      </w:pPr>
      <w:r w:rsidRPr="00FA2F00">
        <w:rPr>
          <w:rFonts w:ascii="Calibri" w:hAnsi="Calibri"/>
        </w:rPr>
        <w:t>Durante l’attuazione degli interventi, il beneficiario finale installa un cartello sul luogo dei lavori. Il cartello deve indicare:</w:t>
      </w:r>
    </w:p>
    <w:p xmlns:wp14="http://schemas.microsoft.com/office/word/2010/wordml" w:rsidRPr="00FA2F00" w:rsidR="00C83A23" w:rsidP="00C1112A" w:rsidRDefault="00C83A23" w14:paraId="524902E7" wp14:textId="77777777">
      <w:pPr>
        <w:pStyle w:val="Paragrafoelenco"/>
        <w:numPr>
          <w:ilvl w:val="0"/>
          <w:numId w:val="27"/>
        </w:numPr>
        <w:suppressAutoHyphens w:val="0"/>
        <w:spacing w:before="0" w:after="0" w:line="240" w:lineRule="auto"/>
        <w:contextualSpacing/>
        <w:textAlignment w:val="auto"/>
        <w:rPr>
          <w:rFonts w:ascii="Calibri" w:hAnsi="Calibri" w:cs="Calibri"/>
        </w:rPr>
      </w:pPr>
      <w:r w:rsidRPr="00FA2F00">
        <w:rPr>
          <w:rFonts w:ascii="Calibri" w:hAnsi="Calibri" w:cs="Calibri"/>
        </w:rPr>
        <w:t xml:space="preserve">interventi realizzati con contributo </w:t>
      </w:r>
      <w:r w:rsidRPr="00FA2F00" w:rsidR="00CF4F66">
        <w:rPr>
          <w:rFonts w:ascii="Calibri" w:hAnsi="Calibri" w:cs="Calibri"/>
        </w:rPr>
        <w:t xml:space="preserve">di </w:t>
      </w:r>
      <w:r w:rsidRPr="00FA2F00">
        <w:rPr>
          <w:rFonts w:ascii="Calibri" w:hAnsi="Calibri" w:cs="Calibri"/>
        </w:rPr>
        <w:t>Regione Lombardia,</w:t>
      </w:r>
    </w:p>
    <w:p xmlns:wp14="http://schemas.microsoft.com/office/word/2010/wordml" w:rsidRPr="008F2AE8" w:rsidR="00C83A23" w:rsidP="00C1112A" w:rsidRDefault="00C83A23" w14:paraId="18DA0D87" wp14:textId="77777777">
      <w:pPr>
        <w:pStyle w:val="Paragrafoelenco"/>
        <w:numPr>
          <w:ilvl w:val="0"/>
          <w:numId w:val="27"/>
        </w:numPr>
        <w:suppressAutoHyphens w:val="0"/>
        <w:spacing w:before="0" w:after="0" w:line="240" w:lineRule="auto"/>
        <w:contextualSpacing/>
        <w:textAlignment w:val="auto"/>
        <w:rPr>
          <w:rFonts w:ascii="Calibri" w:hAnsi="Calibri" w:cs="Calibri"/>
        </w:rPr>
      </w:pPr>
      <w:r w:rsidRPr="008F2AE8">
        <w:rPr>
          <w:rFonts w:ascii="Calibri" w:hAnsi="Calibri" w:cs="Calibri"/>
        </w:rPr>
        <w:t>titolo del bando (o estremi dell’atto di approvazione);</w:t>
      </w:r>
    </w:p>
    <w:p xmlns:wp14="http://schemas.microsoft.com/office/word/2010/wordml" w:rsidRPr="008F2AE8" w:rsidR="00C83A23" w:rsidP="00C1112A" w:rsidRDefault="00C83A23" w14:paraId="10BD4C9D" wp14:textId="77777777">
      <w:pPr>
        <w:pStyle w:val="Paragrafoelenco"/>
        <w:numPr>
          <w:ilvl w:val="0"/>
          <w:numId w:val="27"/>
        </w:numPr>
        <w:suppressAutoHyphens w:val="0"/>
        <w:spacing w:before="0" w:after="0" w:line="240" w:lineRule="auto"/>
        <w:contextualSpacing/>
        <w:textAlignment w:val="auto"/>
        <w:rPr>
          <w:rFonts w:ascii="Calibri" w:hAnsi="Calibri" w:cs="Calibri"/>
        </w:rPr>
      </w:pPr>
      <w:r w:rsidRPr="008F2AE8">
        <w:rPr>
          <w:rFonts w:ascii="Calibri" w:hAnsi="Calibri" w:cs="Calibri"/>
        </w:rPr>
        <w:t>titolo e importo dei lavori ammessi a contributo.</w:t>
      </w:r>
    </w:p>
    <w:p xmlns:wp14="http://schemas.microsoft.com/office/word/2010/wordml" w:rsidRPr="008F2AE8" w:rsidR="009F431A" w:rsidP="000A4837" w:rsidRDefault="009F431A" w14:paraId="3D95A10D" wp14:textId="77777777">
      <w:pPr>
        <w:pStyle w:val="Titolo3"/>
        <w:tabs>
          <w:tab w:val="left" w:pos="0"/>
        </w:tabs>
        <w:ind w:left="720"/>
        <w:rPr>
          <w:rFonts w:ascii="Calibri" w:hAnsi="Calibri" w:cs="Calibri"/>
        </w:rPr>
      </w:pPr>
      <w:bookmarkStart w:name="_Toc499552274" w:id="57"/>
      <w:bookmarkStart w:name="_Toc499744077" w:id="58"/>
      <w:bookmarkStart w:name="_Toc40189585" w:id="59"/>
      <w:r w:rsidRPr="008F2AE8">
        <w:rPr>
          <w:rFonts w:ascii="Calibri" w:hAnsi="Calibri" w:cs="Calibri"/>
        </w:rPr>
        <w:lastRenderedPageBreak/>
        <w:t>D.2 Decadenze, revoche, rinunce dei soggetti beneficiari</w:t>
      </w:r>
      <w:bookmarkEnd w:id="57"/>
      <w:bookmarkEnd w:id="58"/>
      <w:bookmarkEnd w:id="59"/>
    </w:p>
    <w:p xmlns:wp14="http://schemas.microsoft.com/office/word/2010/wordml" w:rsidRPr="008F2AE8" w:rsidR="00905D59" w:rsidP="00B8701E" w:rsidRDefault="00905D59" w14:paraId="60A4174C" wp14:textId="77777777">
      <w:pPr>
        <w:pStyle w:val="Normale1"/>
        <w:spacing w:after="0" w:line="240" w:lineRule="auto"/>
        <w:jc w:val="left"/>
        <w:rPr>
          <w:rFonts w:ascii="Calibri" w:hAnsi="Calibri" w:cs="Calibri"/>
        </w:rPr>
      </w:pPr>
      <w:r w:rsidRPr="008F2AE8">
        <w:rPr>
          <w:rFonts w:ascii="Calibri" w:hAnsi="Calibri" w:cs="Calibri"/>
        </w:rPr>
        <w:t xml:space="preserve">Il beneficiario finale, qualora intenda rinunciare al contributo concesso ovvero alla realizzazione dell’intervento, deve darne immediata comunicazione a ERSAF, esclusivamente via posta elettronica certificata (PEC) all’indirizzo </w:t>
      </w:r>
      <w:hyperlink w:history="1" r:id="rId10">
        <w:r w:rsidRPr="008F2AE8">
          <w:rPr>
            <w:rStyle w:val="Collegamentoipertestuale"/>
            <w:rFonts w:ascii="Calibri" w:hAnsi="Calibri" w:cs="Calibri"/>
          </w:rPr>
          <w:t>ersaf@pec.regione.lombardia.it</w:t>
        </w:r>
      </w:hyperlink>
      <w:r w:rsidRPr="008F2AE8">
        <w:rPr>
          <w:rFonts w:ascii="Calibri" w:hAnsi="Calibri" w:cs="Calibri"/>
        </w:rPr>
        <w:t>. Il recesso comporta la decadenza totale del contributo concesso.</w:t>
      </w:r>
    </w:p>
    <w:p xmlns:wp14="http://schemas.microsoft.com/office/word/2010/wordml" w:rsidRPr="008F2AE8" w:rsidR="009F431A" w:rsidP="00B8701E" w:rsidRDefault="009F431A" w14:paraId="0E5559BF" wp14:textId="77777777">
      <w:pPr>
        <w:pStyle w:val="Normale1"/>
        <w:spacing w:after="0" w:line="240" w:lineRule="auto"/>
        <w:jc w:val="left"/>
        <w:rPr>
          <w:rFonts w:ascii="Calibri" w:hAnsi="Calibri" w:cs="Calibri"/>
        </w:rPr>
      </w:pPr>
      <w:r w:rsidRPr="008F2AE8">
        <w:rPr>
          <w:rFonts w:ascii="Calibri" w:hAnsi="Calibri" w:cs="Calibri"/>
        </w:rPr>
        <w:t xml:space="preserve">L’agevolazione verrà revocata in caso di: </w:t>
      </w:r>
    </w:p>
    <w:p xmlns:wp14="http://schemas.microsoft.com/office/word/2010/wordml" w:rsidRPr="008F2AE8" w:rsidR="009F431A" w:rsidP="00B8701E" w:rsidRDefault="009F431A" w14:paraId="493CF860" wp14:textId="77777777">
      <w:pPr>
        <w:numPr>
          <w:ilvl w:val="0"/>
          <w:numId w:val="5"/>
        </w:numPr>
        <w:suppressAutoHyphens w:val="0"/>
        <w:spacing w:line="240" w:lineRule="auto"/>
        <w:textAlignment w:val="auto"/>
        <w:rPr>
          <w:rFonts w:ascii="Calibri" w:hAnsi="Calibri"/>
        </w:rPr>
      </w:pPr>
      <w:r w:rsidRPr="008F2AE8">
        <w:rPr>
          <w:rFonts w:ascii="Calibri" w:hAnsi="Calibri"/>
        </w:rPr>
        <w:t xml:space="preserve">inosservanza e inadempienza delle disposizioni, delle prescrizioni e di tutti </w:t>
      </w:r>
      <w:r w:rsidR="000A4837">
        <w:rPr>
          <w:rFonts w:ascii="Calibri" w:hAnsi="Calibri"/>
        </w:rPr>
        <w:t>i</w:t>
      </w:r>
      <w:r w:rsidRPr="008F2AE8">
        <w:rPr>
          <w:rFonts w:ascii="Calibri" w:hAnsi="Calibri"/>
        </w:rPr>
        <w:t xml:space="preserve"> vincoli previsti dal Bando;</w:t>
      </w:r>
    </w:p>
    <w:p xmlns:wp14="http://schemas.microsoft.com/office/word/2010/wordml" w:rsidRPr="008F2AE8" w:rsidR="009F431A" w:rsidP="00B8701E" w:rsidRDefault="009F431A" w14:paraId="3891FE55" wp14:textId="77777777">
      <w:pPr>
        <w:numPr>
          <w:ilvl w:val="0"/>
          <w:numId w:val="5"/>
        </w:numPr>
        <w:suppressAutoHyphens w:val="0"/>
        <w:spacing w:line="240" w:lineRule="auto"/>
        <w:textAlignment w:val="auto"/>
        <w:rPr>
          <w:rStyle w:val="DefaultParagraphFont-a67cbdc"/>
          <w:rFonts w:ascii="Calibri" w:hAnsi="Calibri"/>
        </w:rPr>
      </w:pPr>
      <w:r w:rsidRPr="008F2AE8">
        <w:rPr>
          <w:rFonts w:ascii="Calibri" w:hAnsi="Calibri"/>
        </w:rPr>
        <w:t>realizzazione del progetto non conforme rispetto a quanto dichiarato;</w:t>
      </w:r>
    </w:p>
    <w:p xmlns:wp14="http://schemas.microsoft.com/office/word/2010/wordml" w:rsidRPr="008F2AE8" w:rsidR="009F431A" w:rsidP="00B8701E" w:rsidRDefault="009F431A" w14:paraId="13500246" wp14:textId="77777777">
      <w:pPr>
        <w:numPr>
          <w:ilvl w:val="0"/>
          <w:numId w:val="5"/>
        </w:numPr>
        <w:suppressAutoHyphens w:val="0"/>
        <w:spacing w:line="240" w:lineRule="auto"/>
        <w:textAlignment w:val="auto"/>
        <w:rPr>
          <w:rFonts w:ascii="Calibri" w:hAnsi="Calibri"/>
        </w:rPr>
      </w:pPr>
      <w:r w:rsidRPr="008F2AE8">
        <w:rPr>
          <w:rStyle w:val="DefaultParagraphFont-a67cbdc"/>
          <w:rFonts w:ascii="Calibri" w:hAnsi="Calibri"/>
        </w:rPr>
        <w:t>qualora risultino false le dichiarazioni rese e sottoscritte dal beneficiario in fase di presentazione della domanda e di richiesta di erogazione.</w:t>
      </w:r>
    </w:p>
    <w:p xmlns:wp14="http://schemas.microsoft.com/office/word/2010/wordml" w:rsidRPr="008F2AE8" w:rsidR="009F431A" w:rsidP="00B8701E" w:rsidRDefault="00A27AB8" w14:paraId="14CFE9B9" wp14:textId="77777777">
      <w:pPr>
        <w:pStyle w:val="Normale10"/>
        <w:spacing w:after="0" w:line="240" w:lineRule="auto"/>
        <w:rPr>
          <w:rFonts w:ascii="Calibri" w:hAnsi="Calibri" w:cs="Calibri"/>
        </w:rPr>
      </w:pPr>
      <w:r w:rsidRPr="008F2AE8">
        <w:rPr>
          <w:rFonts w:ascii="Calibri" w:hAnsi="Calibri" w:cs="Calibri"/>
        </w:rPr>
        <w:t>ERSAF</w:t>
      </w:r>
      <w:r w:rsidRPr="008F2AE8" w:rsidR="009F431A">
        <w:rPr>
          <w:rFonts w:ascii="Calibri" w:hAnsi="Calibri" w:cs="Calibri"/>
        </w:rPr>
        <w:t xml:space="preserve"> si riserva di non liquidare il contributo oppure, se le somme sono già state erogate, di adottare azioni di recupero/compensazione delle somme indebitamente percepite.</w:t>
      </w:r>
    </w:p>
    <w:p xmlns:wp14="http://schemas.microsoft.com/office/word/2010/wordml" w:rsidRPr="008F2AE8" w:rsidR="009F431A" w:rsidRDefault="009F431A" w14:paraId="42491AEC" wp14:textId="77777777">
      <w:pPr>
        <w:pStyle w:val="Titolo3"/>
        <w:tabs>
          <w:tab w:val="left" w:pos="0"/>
        </w:tabs>
        <w:rPr>
          <w:rFonts w:ascii="Calibri" w:hAnsi="Calibri" w:cs="Calibri"/>
          <w:color w:val="808080"/>
          <w:sz w:val="22"/>
          <w:szCs w:val="22"/>
        </w:rPr>
      </w:pPr>
      <w:bookmarkStart w:name="_Toc499552275" w:id="60"/>
      <w:bookmarkStart w:name="_Toc499744078" w:id="61"/>
      <w:bookmarkStart w:name="_Toc40189586" w:id="62"/>
      <w:r w:rsidRPr="008F2AE8">
        <w:rPr>
          <w:rFonts w:ascii="Calibri" w:hAnsi="Calibri" w:cs="Calibri"/>
        </w:rPr>
        <w:t>D.3 Proroghe dei termini</w:t>
      </w:r>
      <w:bookmarkEnd w:id="60"/>
      <w:bookmarkEnd w:id="61"/>
      <w:bookmarkEnd w:id="62"/>
    </w:p>
    <w:p xmlns:wp14="http://schemas.microsoft.com/office/word/2010/wordml" w:rsidRPr="008F2AE8" w:rsidR="00905D59" w:rsidP="00905D59" w:rsidRDefault="00905D59" w14:paraId="2F6737E8" wp14:textId="77777777">
      <w:pPr>
        <w:numPr>
          <w:ilvl w:val="0"/>
          <w:numId w:val="1"/>
        </w:numPr>
        <w:jc w:val="both"/>
        <w:rPr>
          <w:rFonts w:ascii="Calibri" w:hAnsi="Calibri"/>
        </w:rPr>
      </w:pPr>
      <w:bookmarkStart w:name="_Toc499552276" w:id="63"/>
      <w:bookmarkStart w:name="_Toc499744079" w:id="64"/>
      <w:r w:rsidRPr="008F2AE8">
        <w:rPr>
          <w:rFonts w:ascii="Calibri" w:hAnsi="Calibri"/>
        </w:rPr>
        <w:t xml:space="preserve">ERSAF potrà prendere in considerazione eventuali richieste motivate di proroga rispetto al cronoprogramma presentato, su richiesta del beneficiario finale presentata prima della scadenza dei termini previsti di inizio o fine dei lavori, e che comunque non comporti un termine dei lavori oltre il </w:t>
      </w:r>
      <w:r w:rsidR="00B16D62">
        <w:rPr>
          <w:rFonts w:ascii="Calibri" w:hAnsi="Calibri"/>
        </w:rPr>
        <w:t>31</w:t>
      </w:r>
      <w:r w:rsidRPr="008F2AE8">
        <w:rPr>
          <w:rFonts w:ascii="Calibri" w:hAnsi="Calibri"/>
        </w:rPr>
        <w:t xml:space="preserve"> ottobre 2021. In caso di mancato rispetto del predetto termine di proroga interviene la decadenza definitiva del contributo (revoca).</w:t>
      </w:r>
    </w:p>
    <w:p xmlns:wp14="http://schemas.microsoft.com/office/word/2010/wordml" w:rsidRPr="008F2AE8" w:rsidR="00905D59" w:rsidP="00905D59" w:rsidRDefault="00905D59" w14:paraId="6AB7F185" wp14:textId="77777777">
      <w:pPr>
        <w:numPr>
          <w:ilvl w:val="0"/>
          <w:numId w:val="1"/>
        </w:numPr>
        <w:jc w:val="both"/>
        <w:rPr>
          <w:rFonts w:ascii="Calibri" w:hAnsi="Calibri"/>
        </w:rPr>
      </w:pPr>
      <w:r w:rsidRPr="008F2AE8">
        <w:rPr>
          <w:rFonts w:ascii="Calibri" w:hAnsi="Calibri"/>
        </w:rPr>
        <w:t xml:space="preserve">Il mancato rispetto dei termini previsti può comportare la riduzione dei punteggi assegnati, riguardo alla rapidità nella realizzazione (complementarietà), con l’eventuale esclusione dal contributo per </w:t>
      </w:r>
      <w:r w:rsidR="00A67E05">
        <w:rPr>
          <w:rFonts w:ascii="Calibri" w:hAnsi="Calibri"/>
        </w:rPr>
        <w:t>retrocessione</w:t>
      </w:r>
      <w:r w:rsidRPr="008F2AE8">
        <w:rPr>
          <w:rFonts w:ascii="Calibri" w:hAnsi="Calibri"/>
        </w:rPr>
        <w:t xml:space="preserve"> nella graduatoria. Pertanto</w:t>
      </w:r>
      <w:r w:rsidRPr="008F2AE8" w:rsidR="00242104">
        <w:rPr>
          <w:rFonts w:ascii="Calibri" w:hAnsi="Calibri"/>
        </w:rPr>
        <w:t>,</w:t>
      </w:r>
      <w:r w:rsidRPr="008F2AE8">
        <w:rPr>
          <w:rFonts w:ascii="Calibri" w:hAnsi="Calibri"/>
        </w:rPr>
        <w:t xml:space="preserve"> si ribadisce che il mancato rispetto della tempistica prevista può comportare la decadenza del contributo (revoca) qualora il punteggio attribuito per i tempi proposti alla rapidità della realizzazione siano stati determinanti per l’assegnazione del contributo.</w:t>
      </w:r>
    </w:p>
    <w:p xmlns:wp14="http://schemas.microsoft.com/office/word/2010/wordml" w:rsidRPr="008F2AE8" w:rsidR="00905D59" w:rsidP="00905D59" w:rsidRDefault="00905D59" w14:paraId="11AB7D81" wp14:textId="77777777">
      <w:pPr>
        <w:numPr>
          <w:ilvl w:val="0"/>
          <w:numId w:val="1"/>
        </w:numPr>
        <w:jc w:val="both"/>
        <w:rPr>
          <w:rFonts w:ascii="Calibri" w:hAnsi="Calibri"/>
        </w:rPr>
      </w:pPr>
      <w:r w:rsidRPr="008F2AE8">
        <w:rPr>
          <w:rFonts w:ascii="Calibri" w:hAnsi="Calibri"/>
        </w:rPr>
        <w:t>Il contributo potrà essere oggetto di decadenza (revoca) o riduzione qualora:</w:t>
      </w:r>
    </w:p>
    <w:p xmlns:wp14="http://schemas.microsoft.com/office/word/2010/wordml" w:rsidRPr="008F2AE8" w:rsidR="00905D59" w:rsidP="00905D59" w:rsidRDefault="00905D59" w14:paraId="05B6AD57" wp14:textId="77777777">
      <w:pPr>
        <w:numPr>
          <w:ilvl w:val="0"/>
          <w:numId w:val="1"/>
        </w:numPr>
        <w:jc w:val="both"/>
        <w:rPr>
          <w:rFonts w:ascii="Calibri" w:hAnsi="Calibri"/>
        </w:rPr>
      </w:pPr>
      <w:r w:rsidRPr="008F2AE8">
        <w:rPr>
          <w:rFonts w:ascii="Calibri" w:hAnsi="Calibri"/>
        </w:rPr>
        <w:t>a) siano venuti meno i presupposti per la sua concessione, in particolare:</w:t>
      </w:r>
    </w:p>
    <w:p xmlns:wp14="http://schemas.microsoft.com/office/word/2010/wordml" w:rsidRPr="008F2AE8" w:rsidR="00905D59" w:rsidP="00905D59" w:rsidRDefault="00905D59" w14:paraId="6CB5EC86" wp14:textId="77777777">
      <w:pPr>
        <w:numPr>
          <w:ilvl w:val="0"/>
          <w:numId w:val="1"/>
        </w:numPr>
        <w:jc w:val="both"/>
        <w:rPr>
          <w:rFonts w:ascii="Calibri" w:hAnsi="Calibri"/>
        </w:rPr>
      </w:pPr>
      <w:r w:rsidRPr="008F2AE8">
        <w:rPr>
          <w:rFonts w:ascii="Calibri" w:hAnsi="Calibri"/>
        </w:rPr>
        <w:t>• nel caso in cui venga riscontrata la mancanza o il venir meno di uno o più dei requisiti sulla base dei quali il contributo è stato concesso;</w:t>
      </w:r>
    </w:p>
    <w:p xmlns:wp14="http://schemas.microsoft.com/office/word/2010/wordml" w:rsidRPr="008F2AE8" w:rsidR="00905D59" w:rsidP="00905D59" w:rsidRDefault="00905D59" w14:paraId="12B69C75" wp14:textId="77777777">
      <w:pPr>
        <w:numPr>
          <w:ilvl w:val="0"/>
          <w:numId w:val="1"/>
        </w:numPr>
        <w:jc w:val="both"/>
        <w:rPr>
          <w:rFonts w:ascii="Calibri" w:hAnsi="Calibri"/>
        </w:rPr>
      </w:pPr>
      <w:r w:rsidRPr="008F2AE8">
        <w:rPr>
          <w:rFonts w:ascii="Calibri" w:hAnsi="Calibri"/>
        </w:rPr>
        <w:t>• false dichiarazioni;</w:t>
      </w:r>
    </w:p>
    <w:p xmlns:wp14="http://schemas.microsoft.com/office/word/2010/wordml" w:rsidRPr="008F2AE8" w:rsidR="00905D59" w:rsidP="00905D59" w:rsidRDefault="00905D59" w14:paraId="675F8857" wp14:textId="77777777">
      <w:pPr>
        <w:numPr>
          <w:ilvl w:val="0"/>
          <w:numId w:val="1"/>
        </w:numPr>
        <w:jc w:val="both"/>
        <w:rPr>
          <w:rFonts w:ascii="Calibri" w:hAnsi="Calibri"/>
        </w:rPr>
      </w:pPr>
      <w:r w:rsidRPr="008F2AE8">
        <w:rPr>
          <w:rFonts w:ascii="Calibri" w:hAnsi="Calibri"/>
        </w:rPr>
        <w:t>• false spese non attribuibili all’intervento oggetto di contributo;</w:t>
      </w:r>
    </w:p>
    <w:p xmlns:wp14="http://schemas.microsoft.com/office/word/2010/wordml" w:rsidRPr="008F2AE8" w:rsidR="00905D59" w:rsidP="00905D59" w:rsidRDefault="00905D59" w14:paraId="5C0243FC" wp14:textId="77777777">
      <w:pPr>
        <w:numPr>
          <w:ilvl w:val="0"/>
          <w:numId w:val="1"/>
        </w:numPr>
        <w:jc w:val="both"/>
        <w:rPr>
          <w:rFonts w:ascii="Calibri" w:hAnsi="Calibri"/>
        </w:rPr>
      </w:pPr>
      <w:r w:rsidRPr="008F2AE8">
        <w:rPr>
          <w:rFonts w:ascii="Calibri" w:hAnsi="Calibri"/>
        </w:rPr>
        <w:t>b) non vengano rispettate tutte le indicazioni, gli obblighi e i vincoli contenuti nel presente bando o negli impegni assunti con la presentazione della domanda;</w:t>
      </w:r>
    </w:p>
    <w:p xmlns:wp14="http://schemas.microsoft.com/office/word/2010/wordml" w:rsidRPr="008F2AE8" w:rsidR="00905D59" w:rsidP="00905D59" w:rsidRDefault="00905D59" w14:paraId="5261AEF1" wp14:textId="77777777">
      <w:pPr>
        <w:numPr>
          <w:ilvl w:val="0"/>
          <w:numId w:val="1"/>
        </w:numPr>
        <w:jc w:val="both"/>
        <w:rPr>
          <w:rFonts w:ascii="Calibri" w:hAnsi="Calibri"/>
        </w:rPr>
      </w:pPr>
      <w:r w:rsidRPr="008F2AE8">
        <w:rPr>
          <w:rFonts w:ascii="Calibri" w:hAnsi="Calibri"/>
        </w:rPr>
        <w:t>c) vengano effettuate varianti non ammissibili o non autorizzate;</w:t>
      </w:r>
    </w:p>
    <w:p xmlns:wp14="http://schemas.microsoft.com/office/word/2010/wordml" w:rsidRPr="008F2AE8" w:rsidR="00905D59" w:rsidP="00905D59" w:rsidRDefault="00905D59" w14:paraId="0440014A" wp14:textId="77777777">
      <w:pPr>
        <w:numPr>
          <w:ilvl w:val="0"/>
          <w:numId w:val="1"/>
        </w:numPr>
        <w:jc w:val="both"/>
        <w:rPr>
          <w:rFonts w:ascii="Calibri" w:hAnsi="Calibri"/>
        </w:rPr>
      </w:pPr>
      <w:r w:rsidRPr="008F2AE8">
        <w:rPr>
          <w:rFonts w:ascii="Calibri" w:hAnsi="Calibri"/>
        </w:rPr>
        <w:t>d) nel caso in cui gli interventi realizzati risultino difformi rispetto alla proposta progettuale, tali da non essere meritevoli del punteggio (minimo ammissibile) attribuito in sede di valutazione;</w:t>
      </w:r>
    </w:p>
    <w:p xmlns:wp14="http://schemas.microsoft.com/office/word/2010/wordml" w:rsidRPr="008F2AE8" w:rsidR="00905D59" w:rsidP="00905D59" w:rsidRDefault="00905D59" w14:paraId="7A941432" wp14:textId="77777777">
      <w:pPr>
        <w:numPr>
          <w:ilvl w:val="0"/>
          <w:numId w:val="1"/>
        </w:numPr>
        <w:jc w:val="both"/>
        <w:rPr>
          <w:rFonts w:ascii="Calibri" w:hAnsi="Calibri"/>
        </w:rPr>
      </w:pPr>
      <w:r w:rsidRPr="008F2AE8">
        <w:rPr>
          <w:rFonts w:ascii="Calibri" w:hAnsi="Calibri"/>
        </w:rPr>
        <w:t>Tali casi sono riportati a solo titolo indicativo e non sono di per sé esaustivi.</w:t>
      </w:r>
    </w:p>
    <w:p xmlns:wp14="http://schemas.microsoft.com/office/word/2010/wordml" w:rsidRPr="008F2AE8" w:rsidR="00905D59" w:rsidP="00905D59" w:rsidRDefault="00905D59" w14:paraId="788EFE18" wp14:textId="77777777">
      <w:pPr>
        <w:numPr>
          <w:ilvl w:val="0"/>
          <w:numId w:val="1"/>
        </w:numPr>
        <w:jc w:val="both"/>
        <w:rPr>
          <w:rFonts w:ascii="Calibri" w:hAnsi="Calibri"/>
        </w:rPr>
      </w:pPr>
      <w:r w:rsidRPr="008F2AE8">
        <w:rPr>
          <w:rFonts w:ascii="Calibri" w:hAnsi="Calibri"/>
        </w:rPr>
        <w:t>La pronuncia di decadenza o riduzione (economie) da parte di ERSAF è comunicata al beneficiario finale. In coerenza con gli obiettivi e finalità del bando, in caso di mancato rispetto delle scadenze e/o delle disposizioni indicate dal Bando, può essere applicata una riduzione del 5% sul contributo assegnato.</w:t>
      </w:r>
    </w:p>
    <w:p xmlns:wp14="http://schemas.microsoft.com/office/word/2010/wordml" w:rsidRPr="008F2AE8" w:rsidR="009F431A" w:rsidRDefault="009F431A" w14:paraId="51770556" wp14:textId="77777777">
      <w:pPr>
        <w:pStyle w:val="Titolo3"/>
        <w:tabs>
          <w:tab w:val="left" w:pos="0"/>
        </w:tabs>
        <w:rPr>
          <w:rFonts w:ascii="Calibri" w:hAnsi="Calibri" w:cs="Calibri"/>
          <w:color w:val="808080"/>
          <w:sz w:val="22"/>
          <w:szCs w:val="22"/>
        </w:rPr>
      </w:pPr>
      <w:bookmarkStart w:name="_Toc40189587" w:id="65"/>
      <w:r w:rsidRPr="008F2AE8">
        <w:rPr>
          <w:rFonts w:ascii="Calibri" w:hAnsi="Calibri" w:cs="Calibri"/>
        </w:rPr>
        <w:lastRenderedPageBreak/>
        <w:t>D.4 Ispezioni e controlli</w:t>
      </w:r>
      <w:bookmarkEnd w:id="63"/>
      <w:bookmarkEnd w:id="64"/>
      <w:bookmarkEnd w:id="65"/>
    </w:p>
    <w:p xmlns:wp14="http://schemas.microsoft.com/office/word/2010/wordml" w:rsidRPr="008F2AE8" w:rsidR="001C4965" w:rsidP="001C4965" w:rsidRDefault="001C4965" w14:paraId="59F21DD6" wp14:textId="77777777">
      <w:pPr>
        <w:jc w:val="both"/>
        <w:rPr>
          <w:rFonts w:ascii="Calibri" w:hAnsi="Calibri"/>
        </w:rPr>
      </w:pPr>
      <w:r w:rsidRPr="008F2AE8">
        <w:rPr>
          <w:rFonts w:ascii="Calibri" w:hAnsi="Calibri"/>
        </w:rPr>
        <w:t>ERSAF si riserva la facoltà di procedere, su un campione pari al 10 % degli interventi finanziati a:</w:t>
      </w:r>
    </w:p>
    <w:p xmlns:wp14="http://schemas.microsoft.com/office/word/2010/wordml" w:rsidRPr="008F2AE8" w:rsidR="001C4965" w:rsidP="001C4965" w:rsidRDefault="001C4965" w14:paraId="45BB93B3" wp14:textId="77777777">
      <w:pPr>
        <w:jc w:val="both"/>
        <w:rPr>
          <w:rFonts w:ascii="Calibri" w:hAnsi="Calibri"/>
        </w:rPr>
      </w:pPr>
      <w:r w:rsidRPr="008F2AE8">
        <w:rPr>
          <w:rFonts w:ascii="Calibri" w:hAnsi="Calibri"/>
        </w:rPr>
        <w:t>• controlli presso le strutture oggetto di contributo allo scopo di verificare l’effettiva realizzazione degli interventi ammessi al finanziamento;</w:t>
      </w:r>
    </w:p>
    <w:p xmlns:wp14="http://schemas.microsoft.com/office/word/2010/wordml" w:rsidRPr="008F2AE8" w:rsidR="001C4965" w:rsidP="001C4965" w:rsidRDefault="001C4965" w14:paraId="3A06EA55" wp14:textId="77777777">
      <w:pPr>
        <w:jc w:val="both"/>
        <w:rPr>
          <w:rFonts w:ascii="Calibri" w:hAnsi="Calibri"/>
        </w:rPr>
      </w:pPr>
      <w:r w:rsidRPr="008F2AE8">
        <w:rPr>
          <w:rFonts w:ascii="Calibri" w:hAnsi="Calibri"/>
        </w:rPr>
        <w:t>• verifica del rispetto degli obblighi previsti nel presente bando</w:t>
      </w:r>
      <w:r w:rsidR="00A67E05">
        <w:rPr>
          <w:rFonts w:ascii="Calibri" w:hAnsi="Calibri"/>
        </w:rPr>
        <w:t>;</w:t>
      </w:r>
    </w:p>
    <w:p xmlns:wp14="http://schemas.microsoft.com/office/word/2010/wordml" w:rsidRPr="008F2AE8" w:rsidR="001C4965" w:rsidP="001C4965" w:rsidRDefault="001C4965" w14:paraId="6970C45F" wp14:textId="77777777">
      <w:pPr>
        <w:jc w:val="both"/>
        <w:rPr>
          <w:rFonts w:ascii="Calibri" w:hAnsi="Calibri"/>
        </w:rPr>
      </w:pPr>
      <w:r w:rsidRPr="008F2AE8">
        <w:rPr>
          <w:rFonts w:ascii="Calibri" w:hAnsi="Calibri"/>
        </w:rPr>
        <w:t>• verifica del rispetto dei tempi previsti per la realizzazione ed il completamento delle opere</w:t>
      </w:r>
      <w:r w:rsidR="00A67E05">
        <w:rPr>
          <w:rFonts w:ascii="Calibri" w:hAnsi="Calibri"/>
        </w:rPr>
        <w:t>.</w:t>
      </w:r>
    </w:p>
    <w:p xmlns:wp14="http://schemas.microsoft.com/office/word/2010/wordml" w:rsidRPr="008F2AE8" w:rsidR="009F431A" w:rsidRDefault="009F431A" w14:paraId="1AE7F90E" wp14:textId="77777777">
      <w:pPr>
        <w:pStyle w:val="Titolo3"/>
        <w:tabs>
          <w:tab w:val="left" w:pos="0"/>
        </w:tabs>
        <w:jc w:val="left"/>
        <w:rPr>
          <w:rStyle w:val="Carpredefinitoparagrafo1"/>
          <w:rFonts w:ascii="Calibri" w:hAnsi="Calibri" w:cs="Calibri"/>
          <w:color w:val="000000"/>
          <w:sz w:val="22"/>
          <w:szCs w:val="22"/>
        </w:rPr>
        <w:sectPr w:rsidRPr="008F2AE8" w:rsidR="009F431A" w:rsidSect="00C1112A">
          <w:type w:val="continuous"/>
          <w:pgSz w:w="11906" w:h="16838" w:orient="portrait"/>
          <w:pgMar w:top="1418" w:right="1134" w:bottom="1134" w:left="1134" w:header="720" w:footer="720" w:gutter="0"/>
          <w:cols w:space="720"/>
          <w:formProt w:val="0"/>
        </w:sectPr>
      </w:pPr>
      <w:bookmarkStart w:name="_Toc499552277" w:id="66"/>
      <w:bookmarkStart w:name="_Toc499744080" w:id="67"/>
      <w:bookmarkStart w:name="_Toc40189588" w:id="68"/>
      <w:r w:rsidRPr="008F2AE8">
        <w:rPr>
          <w:rFonts w:ascii="Calibri" w:hAnsi="Calibri" w:cs="Calibri"/>
        </w:rPr>
        <w:t>D.5 Monitoraggio dei risultati</w:t>
      </w:r>
      <w:bookmarkEnd w:id="66"/>
      <w:bookmarkEnd w:id="67"/>
      <w:bookmarkEnd w:id="68"/>
    </w:p>
    <w:p xmlns:wp14="http://schemas.microsoft.com/office/word/2010/wordml" w:rsidRPr="008F2AE8" w:rsidR="009F431A" w:rsidRDefault="009F431A" w14:paraId="4DCB5D32" wp14:textId="77777777">
      <w:pPr>
        <w:pStyle w:val="Normale1"/>
        <w:jc w:val="left"/>
        <w:rPr>
          <w:rFonts w:ascii="Calibri" w:hAnsi="Calibri" w:cs="Calibri"/>
          <w:color w:val="808080"/>
        </w:rPr>
        <w:sectPr w:rsidRPr="008F2AE8" w:rsidR="009F431A" w:rsidSect="00C1112A">
          <w:type w:val="continuous"/>
          <w:pgSz w:w="11906" w:h="16838" w:orient="portrait"/>
          <w:pgMar w:top="1418" w:right="1134" w:bottom="1134" w:left="1134" w:header="720" w:footer="720" w:gutter="0"/>
          <w:cols w:space="720"/>
        </w:sectPr>
      </w:pPr>
      <w:r w:rsidRPr="008F2AE8">
        <w:rPr>
          <w:rStyle w:val="Carpredefinitoparagrafo1"/>
          <w:rFonts w:ascii="Calibri" w:hAnsi="Calibri" w:cs="Calibri"/>
          <w:color w:val="000000"/>
        </w:rPr>
        <w:t xml:space="preserve">Al fine di misurare l’effettivo livello di raggiungimento degli obiettivi di risultato collegati a </w:t>
      </w:r>
      <w:r w:rsidRPr="008F2AE8" w:rsidR="002569F4">
        <w:rPr>
          <w:rStyle w:val="Carpredefinitoparagrafo1"/>
          <w:rFonts w:ascii="Calibri" w:hAnsi="Calibri" w:cs="Calibri"/>
          <w:color w:val="000000"/>
        </w:rPr>
        <w:t>questo bando</w:t>
      </w:r>
      <w:r w:rsidRPr="008F2AE8">
        <w:rPr>
          <w:rStyle w:val="Carpredefinitoparagrafo1"/>
          <w:rFonts w:ascii="Calibri" w:hAnsi="Calibri" w:cs="Calibri"/>
          <w:color w:val="000000"/>
        </w:rPr>
        <w:t>,</w:t>
      </w:r>
      <w:r w:rsidR="00626CAB">
        <w:rPr>
          <w:rStyle w:val="Carpredefinitoparagrafo1"/>
          <w:rFonts w:ascii="Calibri" w:hAnsi="Calibri" w:cs="Calibri"/>
          <w:color w:val="000000"/>
        </w:rPr>
        <w:t xml:space="preserve"> </w:t>
      </w:r>
      <w:r w:rsidRPr="008F2AE8">
        <w:rPr>
          <w:rStyle w:val="Carpredefinitoparagrafo1"/>
          <w:rFonts w:ascii="Calibri" w:hAnsi="Calibri" w:cs="Calibri"/>
          <w:color w:val="000000"/>
        </w:rPr>
        <w:t>gli indicatori individuat</w:t>
      </w:r>
      <w:r w:rsidRPr="008F2AE8" w:rsidR="002569F4">
        <w:rPr>
          <w:rStyle w:val="Carpredefinitoparagrafo1"/>
          <w:rFonts w:ascii="Calibri" w:hAnsi="Calibri" w:cs="Calibri"/>
          <w:color w:val="000000"/>
        </w:rPr>
        <w:t>i</w:t>
      </w:r>
      <w:r w:rsidRPr="008F2AE8">
        <w:rPr>
          <w:rStyle w:val="Carpredefinitoparagrafo1"/>
          <w:rFonts w:ascii="Calibri" w:hAnsi="Calibri" w:cs="Calibri"/>
          <w:color w:val="000000"/>
        </w:rPr>
        <w:t xml:space="preserve"> sono</w:t>
      </w:r>
      <w:r w:rsidRPr="008F2AE8" w:rsidR="002569F4">
        <w:rPr>
          <w:rStyle w:val="Carpredefinitoparagrafo1"/>
          <w:rFonts w:ascii="Calibri" w:hAnsi="Calibri" w:cs="Calibri"/>
          <w:color w:val="000000"/>
        </w:rPr>
        <w:t xml:space="preserve"> </w:t>
      </w:r>
      <w:r w:rsidRPr="008F2AE8">
        <w:rPr>
          <w:rStyle w:val="Carpredefinitoparagrafo1"/>
          <w:rFonts w:ascii="Calibri" w:hAnsi="Calibri" w:cs="Calibri"/>
          <w:color w:val="000000"/>
        </w:rPr>
        <w:t>i seguenti:</w:t>
      </w:r>
      <w:r w:rsidRPr="008F2AE8" w:rsidR="002569F4">
        <w:rPr>
          <w:rStyle w:val="Carpredefinitoparagrafo1"/>
          <w:rFonts w:ascii="Calibri" w:hAnsi="Calibri" w:cs="Calibri"/>
          <w:color w:val="000000"/>
        </w:rPr>
        <w:t xml:space="preserve"> </w:t>
      </w:r>
    </w:p>
    <w:p xmlns:wp14="http://schemas.microsoft.com/office/word/2010/wordml" w:rsidRPr="00626CAB" w:rsidR="00C50F90" w:rsidP="00626CAB" w:rsidRDefault="00C50F90" w14:paraId="0907B423" wp14:textId="77777777">
      <w:pPr>
        <w:pStyle w:val="Paragrafoelenco"/>
        <w:numPr>
          <w:ilvl w:val="0"/>
          <w:numId w:val="42"/>
        </w:numPr>
        <w:spacing w:before="0" w:after="0"/>
        <w:rPr>
          <w:rFonts w:ascii="Calibri" w:hAnsi="Calibri"/>
        </w:rPr>
      </w:pPr>
      <w:r w:rsidRPr="00626CAB">
        <w:rPr>
          <w:rFonts w:ascii="Calibri" w:hAnsi="Calibri"/>
        </w:rPr>
        <w:t>Numero di domande finanziate, con importo superiore alla soglia minima di finanziamento</w:t>
      </w:r>
    </w:p>
    <w:p xmlns:wp14="http://schemas.microsoft.com/office/word/2010/wordml" w:rsidRPr="00626CAB" w:rsidR="00626CAB" w:rsidP="00626CAB" w:rsidRDefault="00C50F90" w14:paraId="315230F9" wp14:textId="77777777">
      <w:pPr>
        <w:pStyle w:val="Paragrafoelenco"/>
        <w:numPr>
          <w:ilvl w:val="0"/>
          <w:numId w:val="42"/>
        </w:numPr>
        <w:spacing w:before="0" w:after="0"/>
        <w:rPr>
          <w:rFonts w:ascii="Calibri" w:hAnsi="Calibri"/>
        </w:rPr>
      </w:pPr>
      <w:r w:rsidRPr="00626CAB">
        <w:rPr>
          <w:rFonts w:ascii="Calibri" w:hAnsi="Calibri"/>
        </w:rPr>
        <w:t xml:space="preserve">Numero di interventi </w:t>
      </w:r>
      <w:r w:rsidRPr="00626CAB" w:rsidR="00626CAB">
        <w:rPr>
          <w:rFonts w:hint="eastAsia" w:ascii="Calibri" w:hAnsi="Calibri"/>
        </w:rPr>
        <w:t xml:space="preserve">finalizzati </w:t>
      </w:r>
      <w:r w:rsidRPr="00626CAB" w:rsidR="00626CAB">
        <w:rPr>
          <w:rFonts w:ascii="Calibri" w:hAnsi="Calibri"/>
        </w:rPr>
        <w:t>a migliorare l’accessibilità dei rifugi a beneficio delle categorie protette.</w:t>
      </w:r>
    </w:p>
    <w:p xmlns:wp14="http://schemas.microsoft.com/office/word/2010/wordml" w:rsidRPr="00626CAB" w:rsidR="00626CAB" w:rsidP="00626CAB" w:rsidRDefault="00626CAB" w14:paraId="0129E089" wp14:textId="77777777">
      <w:pPr>
        <w:pStyle w:val="Paragrafoelenco"/>
        <w:numPr>
          <w:ilvl w:val="0"/>
          <w:numId w:val="42"/>
        </w:numPr>
        <w:autoSpaceDN w:val="0"/>
        <w:spacing w:before="0" w:after="0" w:line="240" w:lineRule="auto"/>
        <w:contextualSpacing/>
        <w:rPr>
          <w:rFonts w:ascii="Calibri" w:hAnsi="Calibri"/>
        </w:rPr>
      </w:pPr>
      <w:r w:rsidRPr="00626CAB">
        <w:rPr>
          <w:rFonts w:ascii="Calibri" w:hAnsi="Calibri"/>
        </w:rPr>
        <w:t>Numero di interventi legati all</w:t>
      </w:r>
      <w:r w:rsidRPr="00626CAB">
        <w:rPr>
          <w:rFonts w:ascii="Calibri" w:hAnsi="Calibri" w:eastAsia="DengXian"/>
        </w:rPr>
        <w:t>’</w:t>
      </w:r>
      <w:r w:rsidRPr="00626CAB">
        <w:rPr>
          <w:rFonts w:ascii="Calibri" w:hAnsi="Calibri"/>
        </w:rPr>
        <w:t>emergenza sanitaria Covid-19</w:t>
      </w:r>
    </w:p>
    <w:p xmlns:wp14="http://schemas.microsoft.com/office/word/2010/wordml" w:rsidR="00626CAB" w:rsidP="00626CAB" w:rsidRDefault="00626CAB" w14:paraId="5CC819DF" wp14:textId="77777777">
      <w:pPr>
        <w:pStyle w:val="Paragrafoelenco"/>
        <w:numPr>
          <w:ilvl w:val="0"/>
          <w:numId w:val="33"/>
        </w:numPr>
        <w:autoSpaceDN w:val="0"/>
        <w:spacing w:before="0" w:after="0" w:line="240" w:lineRule="auto"/>
        <w:contextualSpacing/>
        <w:rPr>
          <w:rFonts w:ascii="Calibri" w:hAnsi="Calibri"/>
        </w:rPr>
      </w:pPr>
      <w:r>
        <w:rPr>
          <w:rFonts w:ascii="Calibri" w:hAnsi="Calibri"/>
        </w:rPr>
        <w:t>Numero di i</w:t>
      </w:r>
      <w:r w:rsidRPr="00626CAB">
        <w:rPr>
          <w:rFonts w:hint="eastAsia" w:ascii="Calibri" w:hAnsi="Calibri"/>
        </w:rPr>
        <w:t xml:space="preserve">nterventi </w:t>
      </w:r>
      <w:r>
        <w:rPr>
          <w:rFonts w:ascii="Calibri" w:hAnsi="Calibri"/>
        </w:rPr>
        <w:t xml:space="preserve">per la creazione e la sistemazione dei </w:t>
      </w:r>
      <w:r w:rsidRPr="00626CAB">
        <w:rPr>
          <w:rFonts w:hint="eastAsia" w:ascii="Calibri" w:hAnsi="Calibri"/>
        </w:rPr>
        <w:t>local</w:t>
      </w:r>
      <w:r>
        <w:rPr>
          <w:rFonts w:ascii="Calibri" w:hAnsi="Calibri"/>
        </w:rPr>
        <w:t>i</w:t>
      </w:r>
      <w:r w:rsidRPr="00626CAB">
        <w:rPr>
          <w:rFonts w:hint="eastAsia" w:ascii="Calibri" w:hAnsi="Calibri"/>
        </w:rPr>
        <w:t xml:space="preserve"> di fortuna con funzioni di bivacco ai sensi del L.R. 27/2015 e </w:t>
      </w:r>
      <w:proofErr w:type="spellStart"/>
      <w:r w:rsidRPr="00626CAB">
        <w:rPr>
          <w:rFonts w:hint="eastAsia" w:ascii="Calibri" w:hAnsi="Calibri"/>
        </w:rPr>
        <w:t>s.m.i.</w:t>
      </w:r>
      <w:proofErr w:type="spellEnd"/>
    </w:p>
    <w:p xmlns:wp14="http://schemas.microsoft.com/office/word/2010/wordml" w:rsidRPr="00626CAB" w:rsidR="00382631" w:rsidP="00626CAB" w:rsidRDefault="00382631" w14:paraId="469CCC4A" wp14:textId="77777777">
      <w:pPr>
        <w:pStyle w:val="Paragrafoelenco"/>
        <w:numPr>
          <w:ilvl w:val="0"/>
          <w:numId w:val="33"/>
        </w:numPr>
        <w:autoSpaceDN w:val="0"/>
        <w:spacing w:before="0" w:after="0" w:line="240" w:lineRule="auto"/>
        <w:contextualSpacing/>
        <w:rPr>
          <w:rFonts w:ascii="Calibri" w:hAnsi="Calibri"/>
        </w:rPr>
      </w:pPr>
      <w:r>
        <w:rPr>
          <w:rFonts w:ascii="Calibri" w:hAnsi="Calibri"/>
        </w:rPr>
        <w:t xml:space="preserve">Numero di </w:t>
      </w:r>
      <w:r w:rsidRPr="00382631">
        <w:rPr>
          <w:rFonts w:hint="eastAsia" w:ascii="Calibri" w:hAnsi="Calibri"/>
        </w:rPr>
        <w:t>interventi di innovazione tecnologica e di riqualificazione anche a fini di sicurezza</w:t>
      </w:r>
    </w:p>
    <w:p xmlns:wp14="http://schemas.microsoft.com/office/word/2010/wordml" w:rsidRPr="008F2AE8" w:rsidR="009F431A" w:rsidP="008F2AE8" w:rsidRDefault="009F431A" w14:paraId="5FED2F9F" wp14:textId="77777777">
      <w:pPr>
        <w:pStyle w:val="Titolo3"/>
        <w:tabs>
          <w:tab w:val="left" w:pos="0"/>
        </w:tabs>
        <w:jc w:val="left"/>
      </w:pPr>
      <w:bookmarkStart w:name="_Toc499552278" w:id="69"/>
      <w:bookmarkStart w:name="_Toc499744081" w:id="70"/>
      <w:bookmarkStart w:name="_Toc40189589" w:id="71"/>
      <w:r w:rsidRPr="008F2AE8">
        <w:rPr>
          <w:rFonts w:ascii="Calibri" w:hAnsi="Calibri" w:cs="Calibri"/>
        </w:rPr>
        <w:t>D.6 Responsabile del procedimento</w:t>
      </w:r>
      <w:bookmarkEnd w:id="69"/>
      <w:bookmarkEnd w:id="70"/>
      <w:bookmarkEnd w:id="71"/>
    </w:p>
    <w:p xmlns:wp14="http://schemas.microsoft.com/office/word/2010/wordml" w:rsidRPr="008F2AE8" w:rsidR="00C83A23" w:rsidP="00C83A23" w:rsidRDefault="00C83A23" w14:paraId="2D659599" wp14:textId="77777777">
      <w:pPr>
        <w:numPr>
          <w:ilvl w:val="0"/>
          <w:numId w:val="1"/>
        </w:numPr>
        <w:jc w:val="both"/>
        <w:rPr>
          <w:rFonts w:ascii="Calibri" w:hAnsi="Calibri"/>
        </w:rPr>
      </w:pPr>
      <w:bookmarkStart w:name="_Toc499552279" w:id="72"/>
      <w:bookmarkStart w:name="_Toc499744082" w:id="73"/>
      <w:r w:rsidRPr="008F2AE8">
        <w:rPr>
          <w:rFonts w:ascii="Calibri" w:hAnsi="Calibri"/>
        </w:rPr>
        <w:t>Il responsabile dell’attuazione del presente Bando è il Dirigente responsabile della U.O. "Programmazione Interventi e Servizi per il territorio, la montagna e le filiere" di ERSAF – Via Pola 12 – Milano, che si avvarrà del supporto anche delle sedi territoriali, ai fini dell’attività istruttoria e di verifica e controllo.</w:t>
      </w:r>
    </w:p>
    <w:p xmlns:wp14="http://schemas.microsoft.com/office/word/2010/wordml" w:rsidRPr="008F2AE8" w:rsidR="00C83A23" w:rsidP="00C83A23" w:rsidRDefault="00C83A23" w14:paraId="03F4C6CF" wp14:textId="77777777">
      <w:pPr>
        <w:numPr>
          <w:ilvl w:val="0"/>
          <w:numId w:val="1"/>
        </w:numPr>
        <w:jc w:val="both"/>
        <w:rPr>
          <w:rFonts w:ascii="Calibri" w:hAnsi="Calibri"/>
        </w:rPr>
      </w:pPr>
      <w:r w:rsidRPr="008F2AE8">
        <w:rPr>
          <w:rFonts w:ascii="Calibri" w:hAnsi="Calibri"/>
        </w:rPr>
        <w:t>Gli uffici di ERSAF U.O. "Programmazione Interventi e Servizi per il territorio, la montagna e le filiere" rappresentano gli interlocutori di riferimento per il beneficiario finale per tutti gli aspetti amministrativi, tecnici- contabili e di rendicontazione finale.</w:t>
      </w:r>
    </w:p>
    <w:p xmlns:wp14="http://schemas.microsoft.com/office/word/2010/wordml" w:rsidRPr="008F2AE8" w:rsidR="009F431A" w:rsidRDefault="009F431A" w14:paraId="74B3CBCF" wp14:textId="77777777">
      <w:pPr>
        <w:pStyle w:val="Titolo3"/>
        <w:tabs>
          <w:tab w:val="left" w:pos="0"/>
        </w:tabs>
        <w:jc w:val="left"/>
        <w:rPr>
          <w:rFonts w:ascii="Calibri" w:hAnsi="Calibri" w:cs="Calibri"/>
        </w:rPr>
      </w:pPr>
      <w:bookmarkStart w:name="_Toc40189590" w:id="74"/>
      <w:r w:rsidRPr="008F2AE8">
        <w:rPr>
          <w:rFonts w:ascii="Calibri" w:hAnsi="Calibri" w:cs="Calibri"/>
        </w:rPr>
        <w:t>D.7 Trattamento dati personali</w:t>
      </w:r>
      <w:bookmarkEnd w:id="72"/>
      <w:bookmarkEnd w:id="73"/>
      <w:bookmarkEnd w:id="74"/>
    </w:p>
    <w:p xmlns:wp14="http://schemas.microsoft.com/office/word/2010/wordml" w:rsidRPr="008F2AE8" w:rsidR="00C83A23" w:rsidP="00C83A23" w:rsidRDefault="00C83A23" w14:paraId="0E773A94" wp14:textId="77777777">
      <w:pPr>
        <w:jc w:val="both"/>
        <w:rPr>
          <w:rFonts w:ascii="Calibri" w:hAnsi="Calibri"/>
        </w:rPr>
      </w:pPr>
      <w:r w:rsidRPr="008F2AE8">
        <w:rPr>
          <w:rFonts w:ascii="Calibri" w:hAnsi="Calibri"/>
        </w:rPr>
        <w:t xml:space="preserve">Ai sensi del Regolamento UE 2016/679 del 27 aprile 2016 e dell’art. 2 – </w:t>
      </w:r>
      <w:proofErr w:type="spellStart"/>
      <w:r w:rsidRPr="008F2AE8">
        <w:rPr>
          <w:rFonts w:ascii="Calibri" w:hAnsi="Calibri"/>
        </w:rPr>
        <w:t>quaterdecies</w:t>
      </w:r>
      <w:proofErr w:type="spellEnd"/>
      <w:r w:rsidRPr="008F2AE8">
        <w:rPr>
          <w:rFonts w:ascii="Calibri" w:hAnsi="Calibri"/>
        </w:rPr>
        <w:t xml:space="preserve"> del Dlgs 30 giugno 2003, N. 196 come modificato dal Dlgs 10 agosto 2018, N. 101, i dati acquisiti in esecuzione del presente Bando verranno utilizzati esclusivamente per le finalità relative al procedimento amministrativo per il quale gli anzidetti dati vengono comunicati, secondo le modalità previste dalle leggi e dai regolamenti vigenti.</w:t>
      </w:r>
    </w:p>
    <w:p xmlns:wp14="http://schemas.microsoft.com/office/word/2010/wordml" w:rsidRPr="008F2AE8" w:rsidR="00C83A23" w:rsidP="00C83A23" w:rsidRDefault="00C83A23" w14:paraId="22441C54" wp14:textId="77777777">
      <w:pPr>
        <w:jc w:val="both"/>
        <w:rPr>
          <w:rFonts w:ascii="Calibri" w:hAnsi="Calibri"/>
        </w:rPr>
      </w:pPr>
      <w:r w:rsidRPr="008F2AE8">
        <w:rPr>
          <w:rFonts w:ascii="Calibri" w:hAnsi="Calibri"/>
        </w:rPr>
        <w:t>Titolare del trattamento è ERSAF nella persona del suo legale rappresentante pro tempore.</w:t>
      </w:r>
    </w:p>
    <w:p xmlns:wp14="http://schemas.microsoft.com/office/word/2010/wordml" w:rsidRPr="008F2AE8" w:rsidR="009F431A" w:rsidRDefault="009F431A" w14:paraId="21BB9FBC" wp14:textId="77777777">
      <w:pPr>
        <w:pStyle w:val="Titolo3"/>
        <w:tabs>
          <w:tab w:val="left" w:pos="0"/>
        </w:tabs>
        <w:rPr>
          <w:rFonts w:ascii="Calibri" w:hAnsi="Calibri" w:cs="Calibri"/>
          <w:sz w:val="22"/>
          <w:szCs w:val="22"/>
        </w:rPr>
      </w:pPr>
      <w:bookmarkStart w:name="_Toc499552280" w:id="75"/>
      <w:bookmarkStart w:name="_Toc499744083" w:id="76"/>
      <w:bookmarkStart w:name="_Toc40189591" w:id="77"/>
      <w:r w:rsidRPr="008F2AE8">
        <w:rPr>
          <w:rFonts w:ascii="Calibri" w:hAnsi="Calibri" w:cs="Calibri"/>
        </w:rPr>
        <w:t>D.8 Pubblicazione, informazioni e contatti</w:t>
      </w:r>
      <w:bookmarkEnd w:id="75"/>
      <w:bookmarkEnd w:id="76"/>
      <w:bookmarkEnd w:id="77"/>
    </w:p>
    <w:p xmlns:wp14="http://schemas.microsoft.com/office/word/2010/wordml" w:rsidRPr="008F2AE8" w:rsidR="002E6245" w:rsidP="00203272" w:rsidRDefault="002E6245" w14:paraId="1EBB18E3" wp14:textId="77777777">
      <w:pPr>
        <w:spacing w:line="240" w:lineRule="auto"/>
        <w:jc w:val="both"/>
        <w:rPr>
          <w:rFonts w:ascii="Calibri" w:hAnsi="Calibri"/>
        </w:rPr>
      </w:pPr>
      <w:r w:rsidRPr="008F2AE8">
        <w:rPr>
          <w:rFonts w:ascii="Calibri" w:hAnsi="Calibri"/>
        </w:rPr>
        <w:t xml:space="preserve">Copia integrale del presente Bando e dei relativi allegati sono pubblicati </w:t>
      </w:r>
      <w:r w:rsidRPr="00892E24">
        <w:rPr>
          <w:rFonts w:ascii="Calibri" w:hAnsi="Calibri"/>
        </w:rPr>
        <w:t xml:space="preserve">su Bandi online (www.bandi.servizirl.it) e </w:t>
      </w:r>
      <w:r w:rsidRPr="008F2AE8">
        <w:rPr>
          <w:rFonts w:ascii="Calibri" w:hAnsi="Calibri"/>
        </w:rPr>
        <w:t>sul sito internet di ERSAF (</w:t>
      </w:r>
      <w:hyperlink w:history="1" r:id="rId11">
        <w:r w:rsidRPr="008F2AE8">
          <w:rPr>
            <w:rStyle w:val="Collegamentoipertestuale"/>
            <w:rFonts w:ascii="Calibri" w:hAnsi="Calibri"/>
          </w:rPr>
          <w:t>https://www.ersaf.lombardia.it/</w:t>
        </w:r>
      </w:hyperlink>
      <w:r w:rsidRPr="008F2AE8">
        <w:rPr>
          <w:rFonts w:ascii="Calibri" w:hAnsi="Calibri"/>
        </w:rPr>
        <w:t>).</w:t>
      </w:r>
    </w:p>
    <w:p xmlns:wp14="http://schemas.microsoft.com/office/word/2010/wordml" w:rsidRPr="008F2AE8" w:rsidR="00C83A23" w:rsidP="00203272" w:rsidRDefault="00C83A23" w14:paraId="27F7BA84" wp14:textId="77777777">
      <w:pPr>
        <w:pStyle w:val="Normale1"/>
        <w:spacing w:after="0" w:line="240" w:lineRule="auto"/>
        <w:rPr>
          <w:rFonts w:ascii="Calibri" w:hAnsi="Calibri" w:cs="Calibri"/>
        </w:rPr>
      </w:pPr>
      <w:r w:rsidRPr="008F2AE8">
        <w:rPr>
          <w:rFonts w:ascii="Calibri" w:hAnsi="Calibri" w:cs="Calibri"/>
        </w:rPr>
        <w:t>Informazioni relative al bando potranno essere richieste, successivamente alla sua pubblicazione, direttamente agli uffici ERSAF</w:t>
      </w:r>
      <w:r w:rsidRPr="008F2AE8" w:rsidR="00892E24">
        <w:rPr>
          <w:rFonts w:ascii="Calibri" w:hAnsi="Calibri" w:cs="Calibri"/>
        </w:rPr>
        <w:t>.</w:t>
      </w:r>
    </w:p>
    <w:p xmlns:wp14="http://schemas.microsoft.com/office/word/2010/wordml" w:rsidRPr="008F2AE8" w:rsidR="009F431A" w:rsidP="00203272" w:rsidRDefault="009F431A" w14:paraId="1A4323DB" wp14:textId="77777777">
      <w:pPr>
        <w:pStyle w:val="Normale1"/>
        <w:spacing w:after="0" w:line="240" w:lineRule="auto"/>
        <w:rPr>
          <w:rFonts w:ascii="Calibri" w:hAnsi="Calibri" w:cs="Calibri"/>
        </w:rPr>
      </w:pPr>
      <w:r w:rsidRPr="008F2AE8">
        <w:rPr>
          <w:rFonts w:ascii="Calibri" w:hAnsi="Calibri" w:cs="Calibri"/>
        </w:rPr>
        <w:lastRenderedPageBreak/>
        <w:t>Per le richieste di assistenza alla compilazione on-line e per i quesiti di ordine tecnico sulle procedure informatizzate è possibile contattare il Call Center di Lombardia Informatica al numero verde 800.131.151 operativo da lunedì al sabato, escluso i festivi:</w:t>
      </w:r>
    </w:p>
    <w:p xmlns:wp14="http://schemas.microsoft.com/office/word/2010/wordml" w:rsidRPr="008F2AE8" w:rsidR="009F431A" w:rsidP="00203272" w:rsidRDefault="009F431A" w14:paraId="371A2BCC" wp14:textId="77777777">
      <w:pPr>
        <w:pStyle w:val="Paragrafoelenco"/>
        <w:numPr>
          <w:ilvl w:val="0"/>
          <w:numId w:val="8"/>
        </w:numPr>
        <w:spacing w:before="0" w:after="0" w:line="240" w:lineRule="auto"/>
        <w:jc w:val="left"/>
        <w:rPr>
          <w:rFonts w:ascii="Calibri" w:hAnsi="Calibri" w:cs="Calibri"/>
        </w:rPr>
      </w:pPr>
      <w:r w:rsidRPr="008F2AE8">
        <w:rPr>
          <w:rFonts w:ascii="Calibri" w:hAnsi="Calibri" w:cs="Calibri"/>
        </w:rPr>
        <w:t>dalle ore 8.00 alle ore 20.00 per i quesiti di ordine tecnico</w:t>
      </w:r>
    </w:p>
    <w:p xmlns:wp14="http://schemas.microsoft.com/office/word/2010/wordml" w:rsidRPr="008F2AE8" w:rsidR="009F431A" w:rsidP="00203272" w:rsidRDefault="009F431A" w14:paraId="334AA0B3" wp14:textId="77777777">
      <w:pPr>
        <w:pStyle w:val="Paragrafoelenco"/>
        <w:numPr>
          <w:ilvl w:val="0"/>
          <w:numId w:val="8"/>
        </w:numPr>
        <w:spacing w:before="0" w:after="0" w:line="240" w:lineRule="auto"/>
        <w:jc w:val="left"/>
        <w:rPr>
          <w:rStyle w:val="Carpredefinitoparagrafo10"/>
          <w:rFonts w:ascii="Calibri" w:hAnsi="Calibri" w:cs="Calibri"/>
          <w:color w:val="000000"/>
        </w:rPr>
        <w:sectPr w:rsidRPr="008F2AE8" w:rsidR="009F431A" w:rsidSect="00C1112A">
          <w:type w:val="continuous"/>
          <w:pgSz w:w="11906" w:h="16838" w:orient="portrait"/>
          <w:pgMar w:top="1418" w:right="1134" w:bottom="1134" w:left="1134" w:header="720" w:footer="720" w:gutter="0"/>
          <w:cols w:space="720"/>
          <w:formProt w:val="0"/>
        </w:sectPr>
      </w:pPr>
      <w:r w:rsidRPr="008F2AE8">
        <w:rPr>
          <w:rFonts w:ascii="Calibri" w:hAnsi="Calibri" w:cs="Calibri"/>
        </w:rPr>
        <w:t>dalle ore 8.30 alle ore 17.00 per richieste di assistenza tecnica</w:t>
      </w:r>
    </w:p>
    <w:p xmlns:wp14="http://schemas.microsoft.com/office/word/2010/wordml" w:rsidRPr="008F2AE8" w:rsidR="009F431A" w:rsidP="00203272" w:rsidRDefault="009F431A" w14:paraId="31ADBD56" wp14:textId="77777777">
      <w:pPr>
        <w:pStyle w:val="Normale1"/>
        <w:spacing w:after="0" w:line="240" w:lineRule="auto"/>
        <w:jc w:val="left"/>
        <w:rPr>
          <w:rFonts w:ascii="Calibri" w:hAnsi="Calibri" w:cs="Calibri"/>
        </w:rPr>
        <w:sectPr w:rsidRPr="008F2AE8" w:rsidR="009F431A" w:rsidSect="00C1112A">
          <w:type w:val="continuous"/>
          <w:pgSz w:w="11906" w:h="16838" w:orient="portrait"/>
          <w:pgMar w:top="1418" w:right="1134" w:bottom="1134" w:left="1134" w:header="720" w:footer="720" w:gutter="0"/>
          <w:cols w:space="720"/>
        </w:sectPr>
      </w:pPr>
      <w:r w:rsidRPr="008F2AE8">
        <w:rPr>
          <w:rStyle w:val="Carpredefinitoparagrafo10"/>
          <w:rFonts w:ascii="Calibri" w:hAnsi="Calibri" w:cs="Calibri"/>
          <w:color w:val="000000"/>
        </w:rPr>
        <w:t>Per rendere più agevole la partecipazione al bando in attuazione della L.R. 1 febbraio 2012 n.1, si rimanda alla Scheda informativa di seguito riportata.</w:t>
      </w:r>
    </w:p>
    <w:p xmlns:wp14="http://schemas.microsoft.com/office/word/2010/wordml" w:rsidRPr="008F2AE8" w:rsidR="009F431A" w:rsidRDefault="009F431A" w14:paraId="1F3B1409" wp14:textId="77777777">
      <w:pPr>
        <w:pStyle w:val="Normale10"/>
        <w:jc w:val="left"/>
        <w:rPr>
          <w:rFonts w:ascii="Calibri" w:hAnsi="Calibri" w:cs="Calibri"/>
        </w:rPr>
      </w:pP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2833"/>
        <w:gridCol w:w="6797"/>
      </w:tblGrid>
      <w:tr xmlns:wp14="http://schemas.microsoft.com/office/word/2010/wordml" w:rsidRPr="008F2AE8" w:rsidR="009F431A" w14:paraId="71725B30" wp14:textId="77777777">
        <w:tc>
          <w:tcPr>
            <w:tcW w:w="2833" w:type="dxa"/>
            <w:tcBorders>
              <w:top w:val="single" w:color="000000" w:sz="8" w:space="0"/>
              <w:left w:val="single" w:color="000000" w:sz="8" w:space="0"/>
              <w:bottom w:val="single" w:color="000000" w:sz="8" w:space="0"/>
            </w:tcBorders>
            <w:shd w:val="clear" w:color="auto" w:fill="auto"/>
          </w:tcPr>
          <w:p w:rsidRPr="008F2AE8" w:rsidR="009F431A" w:rsidRDefault="009F431A" w14:paraId="2A0437C9" wp14:textId="77777777">
            <w:pPr>
              <w:pStyle w:val="TableContents"/>
              <w:jc w:val="right"/>
              <w:rPr>
                <w:rFonts w:ascii="Calibri" w:hAnsi="Calibri"/>
              </w:rPr>
            </w:pPr>
            <w:r w:rsidRPr="008F2AE8">
              <w:rPr>
                <w:rFonts w:ascii="Calibri" w:hAnsi="Calibri"/>
              </w:rPr>
              <w:t>TITOLO</w:t>
            </w:r>
          </w:p>
        </w:tc>
        <w:tc>
          <w:tcPr>
            <w:tcW w:w="6797" w:type="dxa"/>
            <w:tcBorders>
              <w:top w:val="single" w:color="000000" w:sz="8" w:space="0"/>
              <w:left w:val="single" w:color="000000" w:sz="8" w:space="0"/>
              <w:bottom w:val="single" w:color="000000" w:sz="8" w:space="0"/>
              <w:right w:val="single" w:color="000000" w:sz="8" w:space="0"/>
            </w:tcBorders>
            <w:shd w:val="clear" w:color="auto" w:fill="auto"/>
          </w:tcPr>
          <w:p w:rsidRPr="008F2AE8" w:rsidR="009F431A" w:rsidRDefault="009F431A" w14:paraId="24F2235D" wp14:textId="77777777">
            <w:pPr>
              <w:pStyle w:val="TableContents"/>
              <w:rPr>
                <w:rFonts w:ascii="Calibri" w:hAnsi="Calibri"/>
              </w:rPr>
            </w:pPr>
            <w:r w:rsidRPr="008F2AE8">
              <w:rPr>
                <w:rFonts w:ascii="Calibri" w:hAnsi="Calibri"/>
              </w:rPr>
              <w:t xml:space="preserve">Bando per la concessione di contributi ai rifugi alpinistici ed escursionistici ai sensi della </w:t>
            </w:r>
            <w:proofErr w:type="spellStart"/>
            <w:r w:rsidRPr="008F2AE8">
              <w:rPr>
                <w:rFonts w:ascii="Calibri" w:hAnsi="Calibri"/>
              </w:rPr>
              <w:t>l.r</w:t>
            </w:r>
            <w:proofErr w:type="spellEnd"/>
            <w:r w:rsidRPr="008F2AE8">
              <w:rPr>
                <w:rFonts w:ascii="Calibri" w:hAnsi="Calibri"/>
              </w:rPr>
              <w:t>. 1 ottobre 2015 n°27 presenti nel territorio lombardo</w:t>
            </w:r>
          </w:p>
        </w:tc>
      </w:tr>
      <w:tr xmlns:wp14="http://schemas.microsoft.com/office/word/2010/wordml" w:rsidRPr="008F2AE8" w:rsidR="009F431A" w14:paraId="0618EE9B" wp14:textId="77777777">
        <w:tc>
          <w:tcPr>
            <w:tcW w:w="2833" w:type="dxa"/>
            <w:tcBorders>
              <w:left w:val="single" w:color="000000" w:sz="8" w:space="0"/>
              <w:bottom w:val="single" w:color="000000" w:sz="8" w:space="0"/>
            </w:tcBorders>
            <w:shd w:val="clear" w:color="auto" w:fill="auto"/>
          </w:tcPr>
          <w:p w:rsidRPr="008F2AE8" w:rsidR="009F431A" w:rsidRDefault="009F431A" w14:paraId="71EB3196" wp14:textId="77777777">
            <w:pPr>
              <w:pStyle w:val="TableContents"/>
              <w:jc w:val="right"/>
              <w:rPr>
                <w:rFonts w:ascii="Calibri" w:hAnsi="Calibri"/>
                <w:color w:val="808080"/>
              </w:rPr>
            </w:pPr>
            <w:r w:rsidRPr="008F2AE8">
              <w:rPr>
                <w:rFonts w:ascii="Calibri" w:hAnsi="Calibri"/>
              </w:rPr>
              <w:t>DI COSA SI TRATTA</w:t>
            </w:r>
          </w:p>
        </w:tc>
        <w:tc>
          <w:tcPr>
            <w:tcW w:w="6797" w:type="dxa"/>
            <w:tcBorders>
              <w:left w:val="single" w:color="000000" w:sz="8" w:space="0"/>
              <w:bottom w:val="single" w:color="000000" w:sz="8" w:space="0"/>
              <w:right w:val="single" w:color="000000" w:sz="8" w:space="0"/>
            </w:tcBorders>
            <w:shd w:val="clear" w:color="auto" w:fill="auto"/>
          </w:tcPr>
          <w:p w:rsidRPr="001D085D" w:rsidR="00FC6E54" w:rsidP="00FC6E54" w:rsidRDefault="00FC6E54" w14:paraId="791E1E75" wp14:textId="77777777">
            <w:pPr>
              <w:pStyle w:val="TableContents"/>
              <w:rPr>
                <w:rFonts w:ascii="Calibri" w:hAnsi="Calibri"/>
                <w:color w:val="auto"/>
              </w:rPr>
            </w:pPr>
            <w:r w:rsidRPr="001D085D">
              <w:rPr>
                <w:rFonts w:ascii="Calibri" w:hAnsi="Calibri"/>
                <w:color w:val="auto"/>
              </w:rPr>
              <w:t xml:space="preserve">Il bando </w:t>
            </w:r>
            <w:r w:rsidRPr="001D085D" w:rsidR="00DE7E53">
              <w:rPr>
                <w:rFonts w:hint="eastAsia" w:ascii="Calibri" w:hAnsi="Calibri"/>
                <w:color w:val="auto"/>
              </w:rPr>
              <w:t xml:space="preserve">concede contributi per adeguamento, </w:t>
            </w:r>
            <w:r w:rsidRPr="001D085D">
              <w:rPr>
                <w:rFonts w:hint="eastAsia" w:ascii="Calibri" w:hAnsi="Calibri"/>
                <w:color w:val="auto"/>
              </w:rPr>
              <w:t>interventi di innovazione tecnologica e di riqualificazione anche a fini di sicurezza, per la loro gestione sostenibile e la loro</w:t>
            </w:r>
            <w:r w:rsidRPr="001D085D">
              <w:rPr>
                <w:rFonts w:ascii="Calibri" w:hAnsi="Calibri"/>
                <w:color w:val="auto"/>
              </w:rPr>
              <w:t xml:space="preserve"> accessibilità</w:t>
            </w:r>
            <w:r w:rsidRPr="001D085D">
              <w:rPr>
                <w:rFonts w:hint="eastAsia" w:ascii="Calibri" w:hAnsi="Calibri"/>
                <w:color w:val="auto"/>
              </w:rPr>
              <w:t>, tra cui gli interventi per l</w:t>
            </w:r>
            <w:r w:rsidRPr="001D085D">
              <w:rPr>
                <w:rFonts w:ascii="Calibri" w:hAnsi="Calibri"/>
                <w:color w:val="auto"/>
              </w:rPr>
              <w:t>’</w:t>
            </w:r>
            <w:r w:rsidRPr="001D085D">
              <w:rPr>
                <w:rFonts w:hint="eastAsia" w:ascii="Calibri" w:hAnsi="Calibri"/>
                <w:color w:val="auto"/>
              </w:rPr>
              <w:t>abbattimento delle barriere architettoniche</w:t>
            </w:r>
            <w:r w:rsidRPr="001D085D">
              <w:rPr>
                <w:rFonts w:ascii="Calibri" w:hAnsi="Calibri"/>
                <w:color w:val="auto"/>
              </w:rPr>
              <w:t>,</w:t>
            </w:r>
          </w:p>
          <w:p w:rsidRPr="008F2AE8" w:rsidR="00DE7E53" w:rsidRDefault="00DE7E53" w14:paraId="6069051A" wp14:textId="77777777">
            <w:pPr>
              <w:pStyle w:val="TableContents"/>
              <w:rPr>
                <w:rFonts w:ascii="Calibri" w:hAnsi="Calibri"/>
                <w:color w:val="auto"/>
              </w:rPr>
            </w:pPr>
            <w:r w:rsidRPr="001D085D">
              <w:rPr>
                <w:rFonts w:hint="eastAsia" w:ascii="Calibri" w:hAnsi="Calibri"/>
                <w:color w:val="auto"/>
              </w:rPr>
              <w:t>di rifugi alpinistici e rifugi escursionistici ed interventi ad essi complementari, secondo le finali</w:t>
            </w:r>
            <w:r w:rsidRPr="001D085D" w:rsidR="00FC6E54">
              <w:rPr>
                <w:rFonts w:ascii="Calibri" w:hAnsi="Calibri"/>
                <w:color w:val="auto"/>
              </w:rPr>
              <w:t xml:space="preserve">tà </w:t>
            </w:r>
            <w:r w:rsidRPr="001D085D">
              <w:rPr>
                <w:rFonts w:hint="eastAsia" w:ascii="Calibri" w:hAnsi="Calibri"/>
                <w:color w:val="auto"/>
              </w:rPr>
              <w:t>previste della Legge Regionale n. 27</w:t>
            </w:r>
            <w:r w:rsidRPr="001D085D" w:rsidR="00FC6E54">
              <w:rPr>
                <w:rFonts w:ascii="Calibri" w:hAnsi="Calibri"/>
                <w:color w:val="auto"/>
              </w:rPr>
              <w:t>/2015, Legge Regionale n. 26/2014</w:t>
            </w:r>
            <w:r w:rsidRPr="001D085D">
              <w:rPr>
                <w:rFonts w:hint="eastAsia" w:ascii="Calibri" w:hAnsi="Calibri"/>
                <w:color w:val="auto"/>
              </w:rPr>
              <w:t xml:space="preserve"> e in coerenza al Regolamento Regionale 5 agosto 2016, n. 7 e loro </w:t>
            </w:r>
            <w:proofErr w:type="spellStart"/>
            <w:r w:rsidRPr="001D085D">
              <w:rPr>
                <w:rFonts w:hint="eastAsia" w:ascii="Calibri" w:hAnsi="Calibri"/>
                <w:color w:val="auto"/>
              </w:rPr>
              <w:t>s.m.i.</w:t>
            </w:r>
            <w:proofErr w:type="spellEnd"/>
          </w:p>
        </w:tc>
      </w:tr>
      <w:tr xmlns:wp14="http://schemas.microsoft.com/office/word/2010/wordml" w:rsidRPr="008F2AE8" w:rsidR="009F431A" w14:paraId="063F709F" wp14:textId="77777777">
        <w:tc>
          <w:tcPr>
            <w:tcW w:w="2833" w:type="dxa"/>
            <w:tcBorders>
              <w:left w:val="single" w:color="000000" w:sz="8" w:space="0"/>
              <w:bottom w:val="single" w:color="000000" w:sz="8" w:space="0"/>
            </w:tcBorders>
            <w:shd w:val="clear" w:color="auto" w:fill="auto"/>
          </w:tcPr>
          <w:p w:rsidRPr="008F2AE8" w:rsidR="009F431A" w:rsidRDefault="009F431A" w14:paraId="0DB98710" wp14:textId="77777777">
            <w:pPr>
              <w:pStyle w:val="TableContents"/>
              <w:jc w:val="right"/>
              <w:rPr>
                <w:rFonts w:ascii="Calibri" w:hAnsi="Calibri"/>
              </w:rPr>
            </w:pPr>
            <w:r w:rsidRPr="008F2AE8">
              <w:rPr>
                <w:rFonts w:ascii="Calibri" w:hAnsi="Calibri"/>
              </w:rPr>
              <w:t>TIPOLOGIA</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4DF80C73" wp14:textId="77777777">
            <w:pPr>
              <w:pStyle w:val="TableContents"/>
              <w:rPr>
                <w:rFonts w:ascii="Calibri" w:hAnsi="Calibri"/>
              </w:rPr>
            </w:pPr>
            <w:r w:rsidRPr="008F2AE8">
              <w:rPr>
                <w:rFonts w:ascii="Calibri" w:hAnsi="Calibri"/>
              </w:rPr>
              <w:t xml:space="preserve">"Contributo a fondo perduto" </w:t>
            </w:r>
          </w:p>
        </w:tc>
      </w:tr>
      <w:tr xmlns:wp14="http://schemas.microsoft.com/office/word/2010/wordml" w:rsidRPr="008F2AE8" w:rsidR="009F431A" w14:paraId="2D59C152" wp14:textId="77777777">
        <w:tc>
          <w:tcPr>
            <w:tcW w:w="2833" w:type="dxa"/>
            <w:tcBorders>
              <w:left w:val="single" w:color="000000" w:sz="8" w:space="0"/>
              <w:bottom w:val="single" w:color="000000" w:sz="8" w:space="0"/>
            </w:tcBorders>
            <w:shd w:val="clear" w:color="auto" w:fill="auto"/>
          </w:tcPr>
          <w:p w:rsidRPr="008F2AE8" w:rsidR="009F431A" w:rsidRDefault="009F431A" w14:paraId="6F20D6BB" wp14:textId="77777777">
            <w:pPr>
              <w:pStyle w:val="TableContents"/>
              <w:jc w:val="right"/>
              <w:rPr>
                <w:rFonts w:ascii="Calibri" w:hAnsi="Calibri"/>
              </w:rPr>
            </w:pPr>
            <w:r w:rsidRPr="008F2AE8">
              <w:rPr>
                <w:rFonts w:ascii="Calibri" w:hAnsi="Calibri"/>
              </w:rPr>
              <w:t>CHI PUÒ PARTECIPARE</w:t>
            </w:r>
          </w:p>
          <w:p w:rsidRPr="008F2AE8" w:rsidR="009F431A" w:rsidRDefault="009F431A" w14:paraId="562C75D1" wp14:textId="77777777">
            <w:pPr>
              <w:pStyle w:val="TableContents"/>
              <w:jc w:val="right"/>
              <w:rPr>
                <w:rFonts w:ascii="Calibri" w:hAnsi="Calibri"/>
              </w:rPr>
            </w:pPr>
          </w:p>
        </w:tc>
        <w:tc>
          <w:tcPr>
            <w:tcW w:w="6797" w:type="dxa"/>
            <w:tcBorders>
              <w:left w:val="single" w:color="000000" w:sz="8" w:space="0"/>
              <w:bottom w:val="single" w:color="000000" w:sz="8" w:space="0"/>
              <w:right w:val="single" w:color="000000" w:sz="8" w:space="0"/>
            </w:tcBorders>
            <w:shd w:val="clear" w:color="auto" w:fill="auto"/>
          </w:tcPr>
          <w:p w:rsidRPr="00321744" w:rsidR="00321744" w:rsidRDefault="00321744" w14:paraId="62B4307E" wp14:textId="77777777">
            <w:pPr>
              <w:pStyle w:val="TableContents"/>
              <w:rPr>
                <w:rFonts w:ascii="Calibri" w:hAnsi="Calibri"/>
                <w:color w:val="auto"/>
              </w:rPr>
            </w:pPr>
            <w:r w:rsidRPr="00321744">
              <w:rPr>
                <w:rFonts w:ascii="Calibri" w:hAnsi="Calibri"/>
                <w:color w:val="auto"/>
              </w:rPr>
              <w:t>Possono presentare domanda i gestori o i proprietari di rifugi alpinistici ed escursionistici siti all’interno del territorio lombardo.</w:t>
            </w:r>
          </w:p>
          <w:p w:rsidRPr="00321744" w:rsidR="00321744" w:rsidP="00321744" w:rsidRDefault="00321744" w14:paraId="247C9FEF" wp14:textId="77777777">
            <w:pPr>
              <w:pStyle w:val="TableContents"/>
              <w:rPr>
                <w:rFonts w:ascii="Calibri" w:hAnsi="Calibri"/>
                <w:color w:val="auto"/>
              </w:rPr>
            </w:pPr>
            <w:r w:rsidRPr="00321744">
              <w:rPr>
                <w:rFonts w:ascii="Calibri" w:hAnsi="Calibri"/>
                <w:color w:val="auto"/>
              </w:rPr>
              <w:t>I beneficiari finali possono essere soggetti pubblici, associazioni e soggetti privati.</w:t>
            </w:r>
          </w:p>
          <w:p w:rsidRPr="00321744" w:rsidR="00321744" w:rsidP="00321744" w:rsidRDefault="00321744" w14:paraId="014BD80C" wp14:textId="77777777">
            <w:pPr>
              <w:pStyle w:val="TableContents"/>
            </w:pPr>
            <w:r w:rsidRPr="00321744">
              <w:rPr>
                <w:rFonts w:ascii="Calibri" w:hAnsi="Calibri"/>
                <w:color w:val="auto"/>
              </w:rPr>
              <w:t>Possono essere presentate richieste di contributo solo per i rifugi alpinistici ed escursionistici, di cui all’art. 31 e 32 della L.R. 1 ottobre 2015 n°27, che sono regolarmente iscritti nell’Elenco regionale dei Rifugi Alpinistici e Rifugi Escursionistici, secondo quanto previsto dall’art. 35 e in possesso di tutti i requisiti previsti della predetta normativa regionale.</w:t>
            </w:r>
          </w:p>
        </w:tc>
      </w:tr>
      <w:tr xmlns:wp14="http://schemas.microsoft.com/office/word/2010/wordml" w:rsidRPr="008F2AE8" w:rsidR="009F431A" w14:paraId="4FBF45A8" wp14:textId="77777777">
        <w:tc>
          <w:tcPr>
            <w:tcW w:w="2833" w:type="dxa"/>
            <w:tcBorders>
              <w:left w:val="single" w:color="000000" w:sz="8" w:space="0"/>
              <w:bottom w:val="single" w:color="000000" w:sz="8" w:space="0"/>
            </w:tcBorders>
            <w:shd w:val="clear" w:color="auto" w:fill="auto"/>
          </w:tcPr>
          <w:p w:rsidRPr="008F2AE8" w:rsidR="009F431A" w:rsidRDefault="009F431A" w14:paraId="4FF054BB" wp14:textId="77777777">
            <w:pPr>
              <w:pStyle w:val="TableContents"/>
              <w:jc w:val="right"/>
              <w:rPr>
                <w:rStyle w:val="Carpredefinitoparagrafo10"/>
                <w:rFonts w:ascii="Calibri" w:hAnsi="Calibri"/>
                <w:sz w:val="22"/>
                <w:szCs w:val="22"/>
              </w:rPr>
            </w:pPr>
            <w:r w:rsidRPr="008F2AE8">
              <w:rPr>
                <w:rFonts w:ascii="Calibri" w:hAnsi="Calibri"/>
              </w:rPr>
              <w:t>RISORSE DISPONIBILI</w:t>
            </w:r>
          </w:p>
        </w:tc>
        <w:tc>
          <w:tcPr>
            <w:tcW w:w="6797" w:type="dxa"/>
            <w:tcBorders>
              <w:left w:val="single" w:color="000000" w:sz="8" w:space="0"/>
              <w:bottom w:val="single" w:color="000000" w:sz="8" w:space="0"/>
              <w:right w:val="single" w:color="000000" w:sz="8" w:space="0"/>
            </w:tcBorders>
            <w:shd w:val="clear" w:color="auto" w:fill="auto"/>
          </w:tcPr>
          <w:p w:rsidRPr="00321744" w:rsidR="009F431A" w:rsidRDefault="009F431A" w14:paraId="4AD9E1BD" wp14:textId="77777777">
            <w:pPr>
              <w:pStyle w:val="TableContents"/>
              <w:rPr>
                <w:rFonts w:ascii="Calibri" w:hAnsi="Calibri"/>
                <w:color w:val="auto"/>
              </w:rPr>
            </w:pPr>
            <w:r w:rsidRPr="00321744">
              <w:rPr>
                <w:rFonts w:ascii="Calibri" w:hAnsi="Calibri"/>
                <w:color w:val="auto"/>
              </w:rPr>
              <w:t>€</w:t>
            </w:r>
            <w:r w:rsidRPr="00321744" w:rsidR="00321744">
              <w:rPr>
                <w:rFonts w:ascii="Calibri" w:hAnsi="Calibri"/>
                <w:color w:val="auto"/>
              </w:rPr>
              <w:t xml:space="preserve"> 1.930.000,00</w:t>
            </w:r>
            <w:r w:rsidRPr="00321744">
              <w:rPr>
                <w:rFonts w:ascii="Calibri" w:hAnsi="Calibri"/>
                <w:color w:val="auto"/>
              </w:rPr>
              <w:t xml:space="preserve"> </w:t>
            </w:r>
          </w:p>
        </w:tc>
      </w:tr>
      <w:tr xmlns:wp14="http://schemas.microsoft.com/office/word/2010/wordml" w:rsidRPr="008F2AE8" w:rsidR="009F431A" w14:paraId="5866BE0A" wp14:textId="77777777">
        <w:tc>
          <w:tcPr>
            <w:tcW w:w="2833" w:type="dxa"/>
            <w:tcBorders>
              <w:left w:val="single" w:color="000000" w:sz="8" w:space="0"/>
              <w:bottom w:val="single" w:color="000000" w:sz="8" w:space="0"/>
            </w:tcBorders>
            <w:shd w:val="clear" w:color="auto" w:fill="auto"/>
          </w:tcPr>
          <w:p w:rsidRPr="008F2AE8" w:rsidR="009F431A" w:rsidRDefault="009F431A" w14:paraId="41FE3AA2" wp14:textId="77777777">
            <w:pPr>
              <w:pStyle w:val="TableContents"/>
              <w:jc w:val="right"/>
              <w:rPr>
                <w:rFonts w:ascii="Calibri" w:hAnsi="Calibri"/>
              </w:rPr>
            </w:pPr>
            <w:r w:rsidRPr="008F2AE8">
              <w:rPr>
                <w:rFonts w:ascii="Calibri" w:hAnsi="Calibri"/>
              </w:rPr>
              <w:t>CARATTERISTICHE</w:t>
            </w:r>
          </w:p>
          <w:p w:rsidRPr="008F2AE8" w:rsidR="009F431A" w:rsidRDefault="009F431A" w14:paraId="29142854" wp14:textId="77777777">
            <w:pPr>
              <w:pStyle w:val="TableContents"/>
              <w:jc w:val="right"/>
              <w:rPr>
                <w:rFonts w:ascii="Calibri" w:hAnsi="Calibri"/>
              </w:rPr>
            </w:pPr>
            <w:r w:rsidRPr="008F2AE8">
              <w:rPr>
                <w:rFonts w:ascii="Calibri" w:hAnsi="Calibri"/>
              </w:rPr>
              <w:t>DEL FINANZIAMENTO</w:t>
            </w:r>
          </w:p>
          <w:p w:rsidRPr="008F2AE8" w:rsidR="009F431A" w:rsidRDefault="009F431A" w14:paraId="664355AD" wp14:textId="77777777">
            <w:pPr>
              <w:pStyle w:val="TableContents"/>
              <w:jc w:val="right"/>
              <w:rPr>
                <w:rFonts w:ascii="Calibri" w:hAnsi="Calibri"/>
              </w:rPr>
            </w:pPr>
          </w:p>
        </w:tc>
        <w:tc>
          <w:tcPr>
            <w:tcW w:w="6797" w:type="dxa"/>
            <w:tcBorders>
              <w:left w:val="single" w:color="000000" w:sz="8" w:space="0"/>
              <w:bottom w:val="single" w:color="000000" w:sz="8" w:space="0"/>
              <w:right w:val="single" w:color="000000" w:sz="8" w:space="0"/>
            </w:tcBorders>
            <w:shd w:val="clear" w:color="auto" w:fill="auto"/>
          </w:tcPr>
          <w:p w:rsidRPr="00321744" w:rsidR="00321744" w:rsidP="00321744" w:rsidRDefault="00321744" w14:paraId="31797726" wp14:textId="77777777">
            <w:pPr>
              <w:jc w:val="both"/>
              <w:rPr>
                <w:rFonts w:ascii="Calibri" w:hAnsi="Calibri"/>
                <w:color w:val="auto"/>
              </w:rPr>
            </w:pPr>
            <w:r w:rsidRPr="00321744">
              <w:rPr>
                <w:rFonts w:ascii="Calibri" w:hAnsi="Calibri"/>
                <w:color w:val="auto"/>
              </w:rPr>
              <w:t>Per la realizzazione dei progetti ritenuti ammissibili il relativo contributo in conto capitale a fondo perduto è concedibile nei limiti delle risorse disponibili nella misura massima del 80% dei costi ritenuti ammissibili.</w:t>
            </w:r>
          </w:p>
          <w:p w:rsidRPr="00321744" w:rsidR="00321744" w:rsidP="00321744" w:rsidRDefault="00321744" w14:paraId="08B6095F" wp14:textId="77777777">
            <w:pPr>
              <w:jc w:val="both"/>
              <w:rPr>
                <w:rFonts w:ascii="Calibri" w:hAnsi="Calibri"/>
                <w:color w:val="auto"/>
              </w:rPr>
            </w:pPr>
            <w:r w:rsidRPr="00321744">
              <w:rPr>
                <w:rFonts w:ascii="Calibri" w:hAnsi="Calibri"/>
                <w:color w:val="auto"/>
              </w:rPr>
              <w:t>L’entità del contributo massimo concedibile è pari ad un importo di Euro 100.000,00 (centomila/00) su un costo complessivo di intervento ammissibile pari ad almeno Euro 125.000,00 (centoventicinquemila/00), secondo quanto indicato nel presente bando.</w:t>
            </w:r>
          </w:p>
          <w:p w:rsidRPr="00321744" w:rsidR="009F431A" w:rsidP="00321744" w:rsidRDefault="00321744" w14:paraId="5E030B86" wp14:textId="77777777">
            <w:pPr>
              <w:jc w:val="both"/>
              <w:rPr>
                <w:rFonts w:ascii="Calibri" w:hAnsi="Calibri"/>
                <w:color w:val="auto"/>
              </w:rPr>
            </w:pPr>
            <w:r w:rsidRPr="00321744">
              <w:rPr>
                <w:rFonts w:ascii="Calibri" w:hAnsi="Calibri"/>
                <w:color w:val="auto"/>
              </w:rPr>
              <w:t>Non saranno ammissibili a contributo interventi che prevedono un costo complessivo inferiore a Euro 7.000,00 (settemila/00).</w:t>
            </w:r>
          </w:p>
        </w:tc>
      </w:tr>
      <w:tr xmlns:wp14="http://schemas.microsoft.com/office/word/2010/wordml" w:rsidRPr="008F2AE8" w:rsidR="009F431A" w14:paraId="43C4C4F3" wp14:textId="77777777">
        <w:tc>
          <w:tcPr>
            <w:tcW w:w="2833" w:type="dxa"/>
            <w:tcBorders>
              <w:left w:val="single" w:color="000000" w:sz="8" w:space="0"/>
              <w:bottom w:val="single" w:color="000000" w:sz="8" w:space="0"/>
            </w:tcBorders>
            <w:shd w:val="clear" w:color="auto" w:fill="auto"/>
          </w:tcPr>
          <w:p w:rsidRPr="008F2AE8" w:rsidR="009F431A" w:rsidRDefault="009F431A" w14:paraId="220AF19F" wp14:textId="77777777">
            <w:pPr>
              <w:pStyle w:val="TableContents"/>
              <w:jc w:val="right"/>
              <w:rPr>
                <w:rFonts w:ascii="Calibri" w:hAnsi="Calibri"/>
              </w:rPr>
            </w:pPr>
            <w:r w:rsidRPr="008F2AE8">
              <w:rPr>
                <w:rFonts w:ascii="Calibri" w:hAnsi="Calibri"/>
              </w:rPr>
              <w:t>DATA DI APERTURA</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1B53557B" wp14:textId="77777777">
            <w:pPr>
              <w:pStyle w:val="TableContents"/>
              <w:rPr>
                <w:rFonts w:ascii="Calibri" w:hAnsi="Calibri"/>
              </w:rPr>
            </w:pPr>
            <w:r w:rsidRPr="008F2AE8">
              <w:rPr>
                <w:rFonts w:ascii="Calibri" w:hAnsi="Calibri"/>
              </w:rPr>
              <w:t xml:space="preserve">del </w:t>
            </w:r>
            <w:r w:rsidRPr="008F2AE8" w:rsidR="00321744">
              <w:rPr>
                <w:rFonts w:ascii="Calibri" w:hAnsi="Calibri"/>
              </w:rPr>
              <w:t>15 maggio 2020</w:t>
            </w:r>
            <w:r w:rsidR="00BE2B0A">
              <w:rPr>
                <w:rFonts w:ascii="Calibri" w:hAnsi="Calibri"/>
              </w:rPr>
              <w:t xml:space="preserve"> ore 10:00</w:t>
            </w:r>
          </w:p>
        </w:tc>
      </w:tr>
      <w:tr xmlns:wp14="http://schemas.microsoft.com/office/word/2010/wordml" w:rsidRPr="008F2AE8" w:rsidR="009F431A" w14:paraId="0F280C50" wp14:textId="77777777">
        <w:tc>
          <w:tcPr>
            <w:tcW w:w="2833" w:type="dxa"/>
            <w:tcBorders>
              <w:left w:val="single" w:color="000000" w:sz="8" w:space="0"/>
              <w:bottom w:val="single" w:color="000000" w:sz="8" w:space="0"/>
            </w:tcBorders>
            <w:shd w:val="clear" w:color="auto" w:fill="auto"/>
          </w:tcPr>
          <w:p w:rsidRPr="008F2AE8" w:rsidR="009F431A" w:rsidRDefault="009F431A" w14:paraId="2C99CF1A" wp14:textId="77777777">
            <w:pPr>
              <w:pStyle w:val="TableContents"/>
              <w:jc w:val="right"/>
              <w:rPr>
                <w:rFonts w:ascii="Calibri" w:hAnsi="Calibri"/>
              </w:rPr>
            </w:pPr>
            <w:r w:rsidRPr="008F2AE8">
              <w:rPr>
                <w:rFonts w:ascii="Calibri" w:hAnsi="Calibri"/>
              </w:rPr>
              <w:t>DATA DI CHIUSURA</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6B83D55D" wp14:textId="77777777">
            <w:pPr>
              <w:pStyle w:val="TableContents"/>
              <w:rPr>
                <w:rFonts w:ascii="Calibri" w:hAnsi="Calibri"/>
              </w:rPr>
            </w:pPr>
            <w:r w:rsidRPr="008F2AE8">
              <w:rPr>
                <w:rFonts w:ascii="Calibri" w:hAnsi="Calibri"/>
              </w:rPr>
              <w:t xml:space="preserve">del </w:t>
            </w:r>
            <w:r w:rsidRPr="008F2AE8" w:rsidR="00321744">
              <w:rPr>
                <w:rFonts w:ascii="Calibri" w:hAnsi="Calibri"/>
              </w:rPr>
              <w:t>15 giugno 2020</w:t>
            </w:r>
            <w:r w:rsidR="00BE2B0A">
              <w:rPr>
                <w:rFonts w:ascii="Calibri" w:hAnsi="Calibri"/>
              </w:rPr>
              <w:t xml:space="preserve"> ore 12:00</w:t>
            </w:r>
          </w:p>
        </w:tc>
      </w:tr>
      <w:tr xmlns:wp14="http://schemas.microsoft.com/office/word/2010/wordml" w:rsidRPr="008F2AE8" w:rsidR="009F431A" w14:paraId="2E926ED3" wp14:textId="77777777">
        <w:tc>
          <w:tcPr>
            <w:tcW w:w="2833" w:type="dxa"/>
            <w:tcBorders>
              <w:left w:val="single" w:color="000000" w:sz="8" w:space="0"/>
              <w:bottom w:val="single" w:color="000000" w:sz="8" w:space="0"/>
            </w:tcBorders>
            <w:shd w:val="clear" w:color="auto" w:fill="auto"/>
          </w:tcPr>
          <w:p w:rsidRPr="008F2AE8" w:rsidR="009F431A" w:rsidRDefault="009F431A" w14:paraId="2848EC59" wp14:textId="77777777">
            <w:pPr>
              <w:pStyle w:val="TableContents"/>
              <w:jc w:val="right"/>
              <w:rPr>
                <w:rFonts w:ascii="Calibri" w:hAnsi="Calibri"/>
              </w:rPr>
            </w:pPr>
            <w:r w:rsidRPr="008F2AE8">
              <w:rPr>
                <w:rFonts w:ascii="Calibri" w:hAnsi="Calibri"/>
              </w:rPr>
              <w:t>COME PARTECIPARE</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491A43BC" wp14:textId="77777777">
            <w:pPr>
              <w:pStyle w:val="TableContents"/>
              <w:rPr>
                <w:rFonts w:ascii="Calibri" w:hAnsi="Calibri"/>
              </w:rPr>
            </w:pPr>
            <w:r w:rsidRPr="008F2AE8">
              <w:rPr>
                <w:rFonts w:ascii="Calibri" w:hAnsi="Calibri"/>
              </w:rPr>
              <w:t xml:space="preserve">La domanda di partecipazione al bando dovrà essere presentata, pena la non ammissibilità, dal Soggetto richiedente obbligatoriamente in forma telematica, per mezzo del </w:t>
            </w:r>
            <w:r w:rsidRPr="008F2AE8">
              <w:rPr>
                <w:rFonts w:ascii="Calibri" w:hAnsi="Calibri"/>
                <w:b/>
              </w:rPr>
              <w:t>Sistema Informativo Bandi online</w:t>
            </w:r>
            <w:r w:rsidRPr="008F2AE8">
              <w:rPr>
                <w:rFonts w:ascii="Calibri" w:hAnsi="Calibri"/>
              </w:rPr>
              <w:t xml:space="preserve"> disponibile all’indirizzo: www.bandi.servizirl.it </w:t>
            </w:r>
          </w:p>
          <w:p w:rsidRPr="008F2AE8" w:rsidR="009F431A" w:rsidRDefault="009F431A" w14:paraId="46A1ECA0" wp14:textId="77777777">
            <w:pPr>
              <w:pStyle w:val="TableContents"/>
              <w:rPr>
                <w:rFonts w:ascii="Calibri" w:hAnsi="Calibri"/>
              </w:rPr>
            </w:pPr>
            <w:r w:rsidRPr="008F2AE8">
              <w:rPr>
                <w:rFonts w:ascii="Calibri" w:hAnsi="Calibri"/>
              </w:rPr>
              <w:t xml:space="preserve">La domanda deve essere corredata dei seguenti allegati da caricare elettronicamente sul sistema informativo: </w:t>
            </w:r>
          </w:p>
          <w:p w:rsidRPr="008F2AE8" w:rsidR="00321744" w:rsidP="00321744" w:rsidRDefault="009F431A" w14:paraId="6CC1563B" wp14:textId="77777777">
            <w:pPr>
              <w:pStyle w:val="TableContents"/>
              <w:rPr>
                <w:rFonts w:ascii="Calibri" w:hAnsi="Calibri"/>
              </w:rPr>
            </w:pPr>
            <w:r w:rsidRPr="008F2AE8">
              <w:rPr>
                <w:rFonts w:ascii="Calibri" w:hAnsi="Calibri"/>
              </w:rPr>
              <w:lastRenderedPageBreak/>
              <w:t xml:space="preserve">Dichiarazione sostitutiva per la concessione di aiuti in 'De </w:t>
            </w:r>
            <w:proofErr w:type="spellStart"/>
            <w:r w:rsidRPr="008F2AE8">
              <w:rPr>
                <w:rFonts w:ascii="Calibri" w:hAnsi="Calibri"/>
              </w:rPr>
              <w:t>Minimis</w:t>
            </w:r>
            <w:proofErr w:type="spellEnd"/>
            <w:r w:rsidRPr="008F2AE8">
              <w:rPr>
                <w:rFonts w:ascii="Calibri" w:hAnsi="Calibri"/>
              </w:rPr>
              <w:t>'</w:t>
            </w:r>
            <w:r w:rsidRPr="008F2AE8">
              <w:rPr>
                <w:rFonts w:ascii="Calibri" w:hAnsi="Calibri"/>
              </w:rPr>
              <w:br/>
            </w:r>
            <w:r w:rsidRPr="008F2AE8">
              <w:rPr>
                <w:rFonts w:ascii="Calibri" w:hAnsi="Calibri"/>
              </w:rPr>
              <w:t>Incarico per la sottoscrizione digitale e presentazione telematica della domanda</w:t>
            </w:r>
            <w:r w:rsidRPr="008F2AE8">
              <w:rPr>
                <w:rFonts w:ascii="Calibri" w:hAnsi="Calibri"/>
              </w:rPr>
              <w:br/>
            </w:r>
            <w:r w:rsidRPr="008F2AE8">
              <w:rPr>
                <w:rFonts w:ascii="Calibri" w:hAnsi="Calibri"/>
              </w:rPr>
              <w:t xml:space="preserve">Quadro economico riassuntivo </w:t>
            </w:r>
          </w:p>
          <w:p w:rsidRPr="008F2AE8" w:rsidR="009F431A" w:rsidP="00321744" w:rsidRDefault="009F431A" w14:paraId="5A80E861" wp14:textId="77777777">
            <w:pPr>
              <w:pStyle w:val="TableContents"/>
              <w:rPr>
                <w:rFonts w:ascii="Calibri" w:hAnsi="Calibri"/>
              </w:rPr>
            </w:pPr>
            <w:r w:rsidRPr="008F2AE8">
              <w:rPr>
                <w:rFonts w:ascii="Calibri" w:hAnsi="Calibri"/>
              </w:rPr>
              <w:t>Descrizione del progetto</w:t>
            </w:r>
          </w:p>
          <w:p w:rsidRPr="008F2AE8" w:rsidR="009A2EC2" w:rsidP="00321744" w:rsidRDefault="009A2EC2" w14:paraId="1CC749B8" wp14:textId="77777777">
            <w:pPr>
              <w:pStyle w:val="TableContents"/>
              <w:rPr>
                <w:rFonts w:ascii="Calibri" w:hAnsi="Calibri"/>
              </w:rPr>
            </w:pPr>
            <w:r w:rsidRPr="008F2AE8">
              <w:rPr>
                <w:rFonts w:ascii="Calibri" w:hAnsi="Calibri"/>
              </w:rPr>
              <w:t>Autorizzazione da parte della proprietà all’esecuzione degli interventi</w:t>
            </w:r>
          </w:p>
          <w:p w:rsidRPr="008F2AE8" w:rsidR="009F431A" w:rsidRDefault="009F431A" w14:paraId="1A965116" wp14:textId="77777777">
            <w:pPr>
              <w:pStyle w:val="TableContents"/>
              <w:rPr>
                <w:rFonts w:ascii="Calibri" w:hAnsi="Calibri"/>
              </w:rPr>
            </w:pPr>
          </w:p>
          <w:p w:rsidRPr="008F2AE8" w:rsidR="009F431A" w:rsidRDefault="009F431A" w14:paraId="379FD5FB" wp14:textId="77777777">
            <w:pPr>
              <w:pStyle w:val="TableContents"/>
              <w:rPr>
                <w:rFonts w:ascii="Calibri" w:hAnsi="Calibri"/>
              </w:rPr>
            </w:pPr>
            <w:r w:rsidRPr="008F2AE8">
              <w:rPr>
                <w:rFonts w:ascii="Calibri" w:hAnsi="Calibri"/>
              </w:rPr>
              <w:t xml:space="preserve">Ai fini della determinazione della data di presentazione della domanda verrà considerata esclusivamente la data e l’ora di avvenuta protocollazione elettronica tramite il sistema Bandi online come indicato nel Bando. </w:t>
            </w:r>
          </w:p>
        </w:tc>
      </w:tr>
      <w:tr xmlns:wp14="http://schemas.microsoft.com/office/word/2010/wordml" w:rsidRPr="008F2AE8" w:rsidR="009F431A" w14:paraId="6B94A08E" wp14:textId="77777777">
        <w:tc>
          <w:tcPr>
            <w:tcW w:w="2833" w:type="dxa"/>
            <w:tcBorders>
              <w:left w:val="single" w:color="000000" w:sz="8" w:space="0"/>
              <w:bottom w:val="single" w:color="000000" w:sz="8" w:space="0"/>
            </w:tcBorders>
            <w:shd w:val="clear" w:color="auto" w:fill="auto"/>
          </w:tcPr>
          <w:p w:rsidRPr="008F2AE8" w:rsidR="009F431A" w:rsidRDefault="009F431A" w14:paraId="2BABE5ED" wp14:textId="77777777">
            <w:pPr>
              <w:pStyle w:val="TableContents"/>
              <w:jc w:val="right"/>
              <w:rPr>
                <w:rFonts w:ascii="Calibri" w:hAnsi="Calibri"/>
              </w:rPr>
            </w:pPr>
            <w:r w:rsidRPr="008F2AE8">
              <w:rPr>
                <w:rFonts w:ascii="Calibri" w:hAnsi="Calibri"/>
              </w:rPr>
              <w:lastRenderedPageBreak/>
              <w:t>PROCEDURA DI SELEZIONE</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6C35EAAD" wp14:textId="77777777">
            <w:pPr>
              <w:pStyle w:val="TableContents"/>
              <w:spacing w:line="276" w:lineRule="auto"/>
              <w:rPr>
                <w:rFonts w:ascii="Calibri" w:hAnsi="Calibri"/>
                <w:color w:val="auto"/>
              </w:rPr>
            </w:pPr>
            <w:r w:rsidRPr="008F2AE8">
              <w:rPr>
                <w:rFonts w:ascii="Calibri" w:hAnsi="Calibri"/>
                <w:color w:val="auto"/>
              </w:rPr>
              <w:t>La tipologia di procedura utilizzata è "Valutativa a graduatoria": le domande saranno</w:t>
            </w:r>
            <w:r w:rsidRPr="008F2AE8" w:rsidR="009A2EC2">
              <w:rPr>
                <w:rFonts w:ascii="Calibri" w:hAnsi="Calibri"/>
                <w:color w:val="auto"/>
              </w:rPr>
              <w:t xml:space="preserve"> valutate con attribuzione di punteggi di cui al capitolo C.3.b</w:t>
            </w:r>
          </w:p>
        </w:tc>
      </w:tr>
      <w:tr xmlns:wp14="http://schemas.microsoft.com/office/word/2010/wordml" w:rsidRPr="008F2AE8" w:rsidR="009F431A" w14:paraId="2BBFCD55" wp14:textId="77777777">
        <w:trPr>
          <w:trHeight w:val="3067"/>
        </w:trPr>
        <w:tc>
          <w:tcPr>
            <w:tcW w:w="2833" w:type="dxa"/>
            <w:tcBorders>
              <w:left w:val="single" w:color="000000" w:sz="8" w:space="0"/>
              <w:bottom w:val="single" w:color="000000" w:sz="8" w:space="0"/>
            </w:tcBorders>
            <w:shd w:val="clear" w:color="auto" w:fill="auto"/>
          </w:tcPr>
          <w:p w:rsidRPr="008F2AE8" w:rsidR="009F431A" w:rsidRDefault="009F431A" w14:paraId="60D4B87A" wp14:textId="77777777">
            <w:pPr>
              <w:pStyle w:val="TableContents"/>
              <w:jc w:val="right"/>
              <w:rPr>
                <w:rFonts w:ascii="Calibri" w:hAnsi="Calibri"/>
              </w:rPr>
            </w:pPr>
            <w:r w:rsidRPr="008F2AE8">
              <w:rPr>
                <w:rFonts w:ascii="Calibri" w:hAnsi="Calibri"/>
              </w:rPr>
              <w:t>INFORMAZIONI E CONTATTI</w:t>
            </w:r>
          </w:p>
        </w:tc>
        <w:tc>
          <w:tcPr>
            <w:tcW w:w="6797" w:type="dxa"/>
            <w:tcBorders>
              <w:left w:val="single" w:color="000000" w:sz="8" w:space="0"/>
              <w:bottom w:val="single" w:color="000000" w:sz="8" w:space="0"/>
              <w:right w:val="single" w:color="000000" w:sz="8" w:space="0"/>
            </w:tcBorders>
            <w:shd w:val="clear" w:color="auto" w:fill="auto"/>
          </w:tcPr>
          <w:p w:rsidRPr="008F2AE8" w:rsidR="009F431A" w:rsidRDefault="009F431A" w14:paraId="379CE0EC" wp14:textId="77777777">
            <w:pPr>
              <w:pStyle w:val="TableContents"/>
              <w:rPr>
                <w:rFonts w:ascii="Calibri" w:hAnsi="Calibri"/>
                <w:color w:val="auto"/>
              </w:rPr>
            </w:pPr>
            <w:r w:rsidRPr="008F2AE8">
              <w:rPr>
                <w:rFonts w:ascii="Calibri" w:hAnsi="Calibri"/>
                <w:color w:val="auto"/>
              </w:rPr>
              <w:t>Per assistenza tecnica sull'utilizzo del servizio on line della piattaforma Bandi online Sistema Agevolazioni scrivere a bandi@regione.lombardia.it o contattare il numero verde 800.131.151 attivo dal lunedì al sabato escluso festivi dalle ore 10:00 alle ore 20:00.</w:t>
            </w:r>
          </w:p>
          <w:p w:rsidRPr="008F2AE8" w:rsidR="009F431A" w:rsidRDefault="009F431A" w14:paraId="7DF4E37C" wp14:textId="77777777">
            <w:pPr>
              <w:pStyle w:val="TableContents"/>
              <w:rPr>
                <w:rFonts w:ascii="Calibri" w:hAnsi="Calibri"/>
                <w:color w:val="auto"/>
              </w:rPr>
            </w:pPr>
          </w:p>
          <w:p w:rsidRPr="008F2AE8" w:rsidR="009F431A" w:rsidRDefault="009F431A" w14:paraId="3855D3A2" wp14:textId="77777777">
            <w:pPr>
              <w:pStyle w:val="TableContents"/>
              <w:rPr>
                <w:rFonts w:ascii="Calibri" w:hAnsi="Calibri"/>
                <w:color w:val="auto"/>
              </w:rPr>
            </w:pPr>
            <w:r w:rsidRPr="008F2AE8">
              <w:rPr>
                <w:rFonts w:ascii="Calibri" w:hAnsi="Calibri"/>
                <w:color w:val="auto"/>
              </w:rPr>
              <w:t>Per informazioni e segnalazioni relative al bando:</w:t>
            </w:r>
          </w:p>
          <w:p w:rsidRPr="00807D14" w:rsidR="00807D14" w:rsidRDefault="00807D14" w14:paraId="07C7344E" wp14:textId="77777777">
            <w:pPr>
              <w:pStyle w:val="TableContents"/>
              <w:rPr>
                <w:rFonts w:ascii="Calibri" w:hAnsi="Calibri"/>
                <w:color w:val="auto"/>
              </w:rPr>
            </w:pPr>
            <w:r w:rsidRPr="00807D14">
              <w:rPr>
                <w:rFonts w:hint="eastAsia" w:ascii="Calibri" w:hAnsi="Calibri"/>
                <w:color w:val="auto"/>
              </w:rPr>
              <w:t>ERSAF U.O. "Programmazione Interventi e Servizi per il territorio, la montagna e le filiere"</w:t>
            </w:r>
          </w:p>
          <w:p w:rsidRPr="008F2AE8" w:rsidR="009F431A" w:rsidRDefault="00807D14" w14:paraId="61D5C7A9" wp14:textId="77777777">
            <w:pPr>
              <w:pStyle w:val="TableContents"/>
              <w:rPr>
                <w:rFonts w:ascii="Calibri" w:hAnsi="Calibri"/>
                <w:color w:val="auto"/>
              </w:rPr>
            </w:pPr>
            <w:r w:rsidRPr="008F2AE8">
              <w:rPr>
                <w:rFonts w:ascii="Calibri" w:hAnsi="Calibri"/>
                <w:color w:val="auto"/>
              </w:rPr>
              <w:t>Dott. Luca Grimaldi</w:t>
            </w:r>
          </w:p>
          <w:p w:rsidRPr="008F2AE8" w:rsidR="009F431A" w:rsidRDefault="009F431A" w14:paraId="0CE77867" wp14:textId="77777777">
            <w:pPr>
              <w:pStyle w:val="TableContents"/>
              <w:rPr>
                <w:rFonts w:ascii="Calibri" w:hAnsi="Calibri"/>
                <w:color w:val="auto"/>
              </w:rPr>
            </w:pPr>
            <w:r w:rsidRPr="008F2AE8">
              <w:rPr>
                <w:rFonts w:ascii="Calibri" w:hAnsi="Calibri"/>
                <w:color w:val="auto"/>
              </w:rPr>
              <w:t xml:space="preserve">email: </w:t>
            </w:r>
            <w:r w:rsidRPr="008F2AE8" w:rsidR="00807D14">
              <w:rPr>
                <w:rFonts w:ascii="Calibri" w:hAnsi="Calibri"/>
                <w:color w:val="auto"/>
              </w:rPr>
              <w:t>luca.grimaldi@ersaf.lombardia.it</w:t>
            </w:r>
          </w:p>
          <w:p w:rsidRPr="008F2AE8" w:rsidR="009F431A" w:rsidRDefault="009F431A" w14:paraId="15C69D4C" wp14:textId="77777777">
            <w:pPr>
              <w:pStyle w:val="TableContents"/>
              <w:rPr>
                <w:rStyle w:val="Carpredefinitoparagrafo1"/>
                <w:rFonts w:ascii="Calibri" w:hAnsi="Calibri"/>
                <w:color w:val="auto"/>
                <w:sz w:val="22"/>
                <w:szCs w:val="22"/>
              </w:rPr>
            </w:pPr>
            <w:r w:rsidRPr="008F2AE8">
              <w:rPr>
                <w:rFonts w:ascii="Calibri" w:hAnsi="Calibri"/>
                <w:color w:val="auto"/>
              </w:rPr>
              <w:t xml:space="preserve">telefono: </w:t>
            </w:r>
            <w:r w:rsidRPr="008F2AE8" w:rsidR="00807D14">
              <w:rPr>
                <w:rFonts w:ascii="Calibri" w:hAnsi="Calibri"/>
                <w:color w:val="auto"/>
              </w:rPr>
              <w:t>0267404216</w:t>
            </w:r>
          </w:p>
        </w:tc>
      </w:tr>
    </w:tbl>
    <w:p xmlns:wp14="http://schemas.microsoft.com/office/word/2010/wordml" w:rsidRPr="008F2AE8" w:rsidR="009F431A" w:rsidRDefault="009F431A" w14:paraId="38F443B5" wp14:textId="77777777">
      <w:pPr>
        <w:pStyle w:val="Normale10"/>
        <w:autoSpaceDE w:val="0"/>
        <w:spacing w:after="0" w:line="100" w:lineRule="atLeast"/>
        <w:jc w:val="left"/>
        <w:rPr>
          <w:rFonts w:ascii="Calibri" w:hAnsi="Calibri" w:cs="Calibri"/>
        </w:rPr>
      </w:pPr>
      <w:r w:rsidRPr="008F2AE8">
        <w:rPr>
          <w:rStyle w:val="Carpredefinitoparagrafo1"/>
          <w:rFonts w:ascii="Calibri" w:hAnsi="Calibri" w:cs="Calibri"/>
          <w:color w:val="000000"/>
          <w:sz w:val="22"/>
          <w:szCs w:val="22"/>
        </w:rPr>
        <w:t>(*) La scheda informativa tipo dei bandi regionali non ha valore legale. Si rinvia al testo dei decreti che approvano i bandi per tutti i contenuti completi e vincolanti.</w:t>
      </w:r>
    </w:p>
    <w:p xmlns:wp14="http://schemas.microsoft.com/office/word/2010/wordml" w:rsidRPr="008F2AE8" w:rsidR="009F431A" w:rsidRDefault="009F431A" w14:paraId="5A0863F0" wp14:textId="77777777">
      <w:pPr>
        <w:pStyle w:val="Titolo3"/>
        <w:tabs>
          <w:tab w:val="left" w:pos="0"/>
        </w:tabs>
        <w:rPr>
          <w:rFonts w:ascii="Calibri" w:hAnsi="Calibri" w:cs="Calibri"/>
          <w:sz w:val="22"/>
          <w:szCs w:val="22"/>
        </w:rPr>
      </w:pPr>
      <w:bookmarkStart w:name="_Toc499552281" w:id="78"/>
      <w:bookmarkStart w:name="_Toc499744084" w:id="79"/>
      <w:bookmarkStart w:name="_Toc40189592" w:id="80"/>
      <w:r w:rsidRPr="008F2AE8">
        <w:rPr>
          <w:rFonts w:ascii="Calibri" w:hAnsi="Calibri" w:cs="Calibri"/>
        </w:rPr>
        <w:t>D.9 Diritto di accesso agli atti</w:t>
      </w:r>
      <w:bookmarkEnd w:id="78"/>
      <w:bookmarkEnd w:id="79"/>
      <w:bookmarkEnd w:id="80"/>
    </w:p>
    <w:p xmlns:wp14="http://schemas.microsoft.com/office/word/2010/wordml" w:rsidRPr="008F2AE8" w:rsidR="009F431A" w:rsidP="00807D14" w:rsidRDefault="009F431A" w14:paraId="121EF558" wp14:textId="77777777">
      <w:pPr>
        <w:pStyle w:val="Normale1"/>
        <w:spacing w:line="240" w:lineRule="auto"/>
        <w:rPr>
          <w:rFonts w:ascii="Calibri" w:hAnsi="Calibri" w:cs="Calibri"/>
        </w:rPr>
      </w:pPr>
      <w:r w:rsidRPr="008F2AE8">
        <w:rPr>
          <w:rFonts w:ascii="Calibri" w:hAnsi="Calibri" w:cs="Calibri"/>
        </w:rPr>
        <w:t>Il diritto di accesso agli atti relativi al bando è tutelato ai sensi della legge 7 agosto 1990, n. 241 (Nuove norme in materia di procedimento amministrativo e di diritto di accesso ai documenti amministrativi).</w:t>
      </w:r>
    </w:p>
    <w:p xmlns:wp14="http://schemas.microsoft.com/office/word/2010/wordml" w:rsidRPr="008F2AE8" w:rsidR="009F431A" w:rsidP="00807D14" w:rsidRDefault="009F431A" w14:paraId="472478D7" wp14:textId="77777777">
      <w:pPr>
        <w:pStyle w:val="Normale1"/>
        <w:spacing w:line="240" w:lineRule="auto"/>
        <w:rPr>
          <w:rFonts w:ascii="Calibri" w:hAnsi="Calibri" w:cs="Calibri"/>
        </w:rPr>
      </w:pPr>
      <w:r w:rsidRPr="008F2AE8">
        <w:rPr>
          <w:rFonts w:ascii="Calibri" w:hAnsi="Calibri" w:cs="Calibri"/>
        </w:rPr>
        <w:t xml:space="preserve">Tale diritto consiste nella possibilità di prendere visione, con eventuale rilascio di copia anche su supporti magnetici e digitali, del bando e degli atti ad esso connessi, nonché delle informazioni elaborate da </w:t>
      </w:r>
      <w:r w:rsidRPr="008F2AE8" w:rsidR="00807D14">
        <w:rPr>
          <w:rFonts w:ascii="Calibri" w:hAnsi="Calibri" w:cs="Calibri"/>
        </w:rPr>
        <w:t>ERSAF</w:t>
      </w:r>
      <w:r w:rsidRPr="008F2AE8">
        <w:rPr>
          <w:rFonts w:ascii="Calibri" w:hAnsi="Calibri" w:cs="Calibri"/>
        </w:rPr>
        <w:t>. L’interessato può accedere ai dati in possesso dell’Amministrazione nel rispetto dei limiti relativi alla tutela di interessi giuridicamente rilevanti.</w:t>
      </w:r>
    </w:p>
    <w:p xmlns:wp14="http://schemas.microsoft.com/office/word/2010/wordml" w:rsidRPr="008F2AE8" w:rsidR="009F431A" w:rsidP="00807D14" w:rsidRDefault="009F431A" w14:paraId="715AB49A" wp14:textId="77777777">
      <w:pPr>
        <w:pStyle w:val="Normale1"/>
        <w:spacing w:line="240" w:lineRule="auto"/>
        <w:rPr>
          <w:rStyle w:val="Carpredefinitoparagrafo10"/>
          <w:rFonts w:ascii="Calibri" w:hAnsi="Calibri" w:cs="Calibri"/>
          <w:color w:val="808080"/>
        </w:rPr>
      </w:pPr>
      <w:r w:rsidRPr="008F2AE8">
        <w:rPr>
          <w:rFonts w:ascii="Calibri" w:hAnsi="Calibri" w:cs="Calibri"/>
        </w:rPr>
        <w:t>Per la consultazione o la richiesta di copie - conformi o in carta libera - è possibile presentare domanda verbale o scritta agli uffici competenti:</w:t>
      </w:r>
    </w:p>
    <w:p xmlns:wp14="http://schemas.microsoft.com/office/word/2010/wordml" w:rsidRPr="00807D14" w:rsidR="00807D14" w:rsidP="00807D14" w:rsidRDefault="00807D14" w14:paraId="10AE7AD0" wp14:textId="77777777">
      <w:pPr>
        <w:pStyle w:val="TableContents"/>
        <w:spacing w:line="240" w:lineRule="auto"/>
        <w:rPr>
          <w:rFonts w:ascii="Calibri" w:hAnsi="Calibri"/>
          <w:color w:val="auto"/>
        </w:rPr>
      </w:pPr>
      <w:r w:rsidRPr="00807D14">
        <w:rPr>
          <w:rFonts w:hint="eastAsia" w:ascii="Calibri" w:hAnsi="Calibri"/>
          <w:color w:val="auto"/>
        </w:rPr>
        <w:t>ERSAF U.O. "Programmazione Interventi e Servizi per il territorio, la montagna e le filiere"</w:t>
      </w:r>
    </w:p>
    <w:p xmlns:wp14="http://schemas.microsoft.com/office/word/2010/wordml" w:rsidRPr="00807D14" w:rsidR="00807D14" w:rsidP="00807D14" w:rsidRDefault="00807D14" w14:paraId="03F13CC5" wp14:textId="77777777">
      <w:pPr>
        <w:pStyle w:val="TableContents"/>
        <w:spacing w:line="240" w:lineRule="auto"/>
        <w:rPr>
          <w:rFonts w:ascii="Calibri" w:hAnsi="Calibri"/>
          <w:color w:val="auto"/>
        </w:rPr>
      </w:pPr>
      <w:r w:rsidRPr="00807D14">
        <w:rPr>
          <w:rFonts w:ascii="Calibri" w:hAnsi="Calibri"/>
          <w:color w:val="auto"/>
        </w:rPr>
        <w:t>Via Pola 12 – Milano</w:t>
      </w:r>
    </w:p>
    <w:p xmlns:wp14="http://schemas.microsoft.com/office/word/2010/wordml" w:rsidRPr="00807D14" w:rsidR="00807D14" w:rsidP="00807D14" w:rsidRDefault="00807D14" w14:paraId="0938E871" wp14:textId="77777777">
      <w:pPr>
        <w:pStyle w:val="Normale1"/>
        <w:spacing w:line="240" w:lineRule="auto"/>
        <w:jc w:val="left"/>
        <w:rPr>
          <w:rFonts w:ascii="Calibri" w:hAnsi="Calibri" w:cs="Calibri"/>
        </w:rPr>
      </w:pPr>
      <w:r w:rsidRPr="00807D14">
        <w:rPr>
          <w:rFonts w:ascii="Calibri" w:hAnsi="Calibri" w:cs="Calibri"/>
        </w:rPr>
        <w:t>telefono: 0267404216</w:t>
      </w:r>
    </w:p>
    <w:p xmlns:wp14="http://schemas.microsoft.com/office/word/2010/wordml" w:rsidRPr="00807D14" w:rsidR="00807D14" w:rsidP="00807D14" w:rsidRDefault="00807D14" w14:paraId="0410783B" wp14:textId="77777777">
      <w:pPr>
        <w:pStyle w:val="Normale1"/>
        <w:spacing w:after="0" w:line="240" w:lineRule="auto"/>
        <w:jc w:val="left"/>
        <w:rPr>
          <w:rFonts w:ascii="Calibri" w:hAnsi="Calibri" w:cs="Calibri"/>
        </w:rPr>
      </w:pPr>
      <w:r w:rsidRPr="00807D14">
        <w:rPr>
          <w:rFonts w:ascii="Calibri" w:hAnsi="Calibri" w:cs="Calibri"/>
        </w:rPr>
        <w:t>Orario: Lun</w:t>
      </w:r>
      <w:r w:rsidR="00A67E05">
        <w:rPr>
          <w:rFonts w:ascii="Calibri" w:hAnsi="Calibri" w:cs="Calibri"/>
        </w:rPr>
        <w:t>edì</w:t>
      </w:r>
      <w:r w:rsidRPr="00807D14">
        <w:rPr>
          <w:rFonts w:ascii="Calibri" w:hAnsi="Calibri" w:cs="Calibri"/>
        </w:rPr>
        <w:t>-Ven</w:t>
      </w:r>
      <w:r w:rsidR="00A67E05">
        <w:rPr>
          <w:rFonts w:ascii="Calibri" w:hAnsi="Calibri" w:cs="Calibri"/>
        </w:rPr>
        <w:t>erdì</w:t>
      </w:r>
      <w:r w:rsidRPr="00807D14">
        <w:rPr>
          <w:rFonts w:ascii="Calibri" w:hAnsi="Calibri" w:cs="Calibri"/>
        </w:rPr>
        <w:t xml:space="preserve"> 09.00-13.00</w:t>
      </w:r>
    </w:p>
    <w:p xmlns:wp14="http://schemas.microsoft.com/office/word/2010/wordml" w:rsidRPr="008F2AE8" w:rsidR="009F431A" w:rsidP="00807D14" w:rsidRDefault="009F431A" w14:paraId="0E616CA5" wp14:textId="77777777">
      <w:pPr>
        <w:pStyle w:val="Normale1"/>
        <w:spacing w:after="0" w:line="240" w:lineRule="auto"/>
        <w:jc w:val="left"/>
        <w:rPr>
          <w:rFonts w:ascii="Calibri" w:hAnsi="Calibri" w:cs="Calibri"/>
        </w:rPr>
      </w:pPr>
      <w:r w:rsidRPr="008F2AE8">
        <w:rPr>
          <w:rStyle w:val="Carpredefinitoparagrafo10"/>
          <w:rFonts w:ascii="Calibri" w:hAnsi="Calibri" w:cs="Calibri"/>
        </w:rPr>
        <w:lastRenderedPageBreak/>
        <w:t>La semplice visione e consultazione dei documenti è gratuita, mentre le modalità operative per il rilascio delle copie e i relativi costi di riproduzione sono definiti nel decreto n. 1806/2010, che li determina come segue:</w:t>
      </w:r>
    </w:p>
    <w:p xmlns:wp14="http://schemas.microsoft.com/office/word/2010/wordml" w:rsidRPr="008F2AE8" w:rsidR="009F431A" w:rsidP="00807D14" w:rsidRDefault="009F431A" w14:paraId="5822C833" wp14:textId="77777777">
      <w:pPr>
        <w:pStyle w:val="Paragrafoelenco"/>
        <w:numPr>
          <w:ilvl w:val="0"/>
          <w:numId w:val="8"/>
        </w:numPr>
        <w:spacing w:after="0" w:line="240" w:lineRule="auto"/>
        <w:rPr>
          <w:rFonts w:ascii="Calibri" w:hAnsi="Calibri" w:cs="Calibri"/>
        </w:rPr>
      </w:pPr>
      <w:r w:rsidRPr="008F2AE8">
        <w:rPr>
          <w:rFonts w:ascii="Calibri" w:hAnsi="Calibri" w:cs="Calibri"/>
        </w:rPr>
        <w:t>la copia cartacea costa 0,10 euro per ciascun foglio (formato A4);</w:t>
      </w:r>
    </w:p>
    <w:p xmlns:wp14="http://schemas.microsoft.com/office/word/2010/wordml" w:rsidRPr="008F2AE8" w:rsidR="009F431A" w:rsidP="00807D14" w:rsidRDefault="009F431A" w14:paraId="2F6498E6" wp14:textId="77777777">
      <w:pPr>
        <w:pStyle w:val="Paragrafoelenco"/>
        <w:numPr>
          <w:ilvl w:val="0"/>
          <w:numId w:val="8"/>
        </w:numPr>
        <w:spacing w:after="0" w:line="240" w:lineRule="auto"/>
        <w:rPr>
          <w:rFonts w:ascii="Calibri" w:hAnsi="Calibri" w:cs="Calibri"/>
        </w:rPr>
      </w:pPr>
      <w:r w:rsidRPr="008F2AE8">
        <w:rPr>
          <w:rFonts w:ascii="Calibri" w:hAnsi="Calibri" w:cs="Calibri"/>
        </w:rPr>
        <w:t>la riproduzione su supporto informatico dell’interessato costa 2,00 euro;</w:t>
      </w:r>
    </w:p>
    <w:p xmlns:wp14="http://schemas.microsoft.com/office/word/2010/wordml" w:rsidRPr="008F2AE8" w:rsidR="009F431A" w:rsidP="00807D14" w:rsidRDefault="009F431A" w14:paraId="25A85EAA" wp14:textId="77777777">
      <w:pPr>
        <w:pStyle w:val="Paragrafoelenco"/>
        <w:numPr>
          <w:ilvl w:val="0"/>
          <w:numId w:val="8"/>
        </w:numPr>
        <w:spacing w:after="0" w:line="240" w:lineRule="auto"/>
        <w:rPr>
          <w:rFonts w:ascii="Calibri" w:hAnsi="Calibri" w:cs="Calibri"/>
        </w:rPr>
      </w:pPr>
      <w:r w:rsidRPr="008F2AE8">
        <w:rPr>
          <w:rFonts w:ascii="Calibri" w:hAnsi="Calibri" w:cs="Calibri"/>
        </w:rPr>
        <w:t>le copie autentiche sono soggette ad imposta di bollo pari a Euro 16,00 ogni quattro facciate. Tale imposta è dovuta fin dalla richiesta, salvo ipotesi di esenzione da indicare in modo esplicito.</w:t>
      </w:r>
    </w:p>
    <w:p xmlns:wp14="http://schemas.microsoft.com/office/word/2010/wordml" w:rsidRPr="008F2AE8" w:rsidR="009F431A" w:rsidP="00807D14" w:rsidRDefault="009F431A" w14:paraId="539C4EC5" wp14:textId="77777777">
      <w:pPr>
        <w:pStyle w:val="Normale1"/>
        <w:spacing w:after="0" w:line="240" w:lineRule="auto"/>
        <w:rPr>
          <w:rFonts w:ascii="Calibri" w:hAnsi="Calibri" w:cs="Calibri"/>
        </w:rPr>
      </w:pPr>
      <w:r w:rsidRPr="008F2AE8">
        <w:rPr>
          <w:rFonts w:ascii="Calibri" w:hAnsi="Calibri" w:cs="Calibri"/>
        </w:rPr>
        <w:t>Sono esenti dal contributo le Pubbliche Amministrazioni e le richieste per importi inferiori o uguali a 0,50.</w:t>
      </w:r>
    </w:p>
    <w:p xmlns:wp14="http://schemas.microsoft.com/office/word/2010/wordml" w:rsidRPr="008F2AE8" w:rsidR="009F431A" w:rsidRDefault="009F431A" w14:paraId="2C77185E" wp14:textId="77777777">
      <w:pPr>
        <w:pStyle w:val="Titolo3"/>
        <w:tabs>
          <w:tab w:val="left" w:pos="0"/>
        </w:tabs>
        <w:rPr>
          <w:rFonts w:ascii="Calibri" w:hAnsi="Calibri" w:cs="Calibri"/>
        </w:rPr>
      </w:pPr>
      <w:bookmarkStart w:name="_Toc40189593" w:id="81"/>
      <w:r w:rsidRPr="008F2AE8">
        <w:rPr>
          <w:rFonts w:ascii="Calibri" w:hAnsi="Calibri" w:cs="Calibri"/>
        </w:rPr>
        <w:t>D.1</w:t>
      </w:r>
      <w:r w:rsidR="00163FE3">
        <w:rPr>
          <w:rFonts w:ascii="Calibri" w:hAnsi="Calibri" w:cs="Calibri"/>
        </w:rPr>
        <w:t>0</w:t>
      </w:r>
      <w:r w:rsidRPr="008F2AE8">
        <w:rPr>
          <w:rFonts w:ascii="Calibri" w:hAnsi="Calibri" w:cs="Calibri"/>
        </w:rPr>
        <w:t xml:space="preserve"> Riepilogo date e termini temporali</w:t>
      </w:r>
      <w:bookmarkEnd w:id="81"/>
    </w:p>
    <w:p xmlns:wp14="http://schemas.microsoft.com/office/word/2010/wordml" w:rsidRPr="008F2AE8" w:rsidR="009F431A" w:rsidRDefault="009F431A" w14:paraId="44FB30F8" wp14:textId="77777777">
      <w:pPr>
        <w:pStyle w:val="Normale1"/>
        <w:rPr>
          <w:rFonts w:ascii="Calibri" w:hAnsi="Calibri" w:cs="Calibri"/>
        </w:rPr>
      </w:pPr>
    </w:p>
    <w:tbl>
      <w:tblPr>
        <w:tblW w:w="9870" w:type="dxa"/>
        <w:tblInd w:w="108" w:type="dxa"/>
        <w:tblLayout w:type="fixed"/>
        <w:tblLook w:val="0000" w:firstRow="0" w:lastRow="0" w:firstColumn="0" w:lastColumn="0" w:noHBand="0" w:noVBand="0"/>
      </w:tblPr>
      <w:tblGrid>
        <w:gridCol w:w="4962"/>
        <w:gridCol w:w="1986"/>
        <w:gridCol w:w="2922"/>
      </w:tblGrid>
      <w:tr xmlns:wp14="http://schemas.microsoft.com/office/word/2010/wordml" w:rsidRPr="008F2AE8" w:rsidR="009F431A" w:rsidTr="00F367FC" w14:paraId="4703B2A8" wp14:textId="77777777">
        <w:trPr>
          <w:trHeight w:val="409"/>
        </w:trPr>
        <w:tc>
          <w:tcPr>
            <w:tcW w:w="4962"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9F431A" w14:paraId="32F76AAE" wp14:textId="77777777">
            <w:pPr>
              <w:pStyle w:val="Normale1"/>
              <w:rPr>
                <w:rFonts w:ascii="Calibri" w:hAnsi="Calibri" w:cs="Calibri"/>
                <w:b/>
              </w:rPr>
            </w:pPr>
            <w:r w:rsidRPr="008F2AE8">
              <w:rPr>
                <w:rFonts w:ascii="Calibri" w:hAnsi="Calibri" w:cs="Calibri"/>
                <w:b/>
              </w:rPr>
              <w:t>Attività</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9F431A" w14:paraId="70934F63" wp14:textId="77777777">
            <w:pPr>
              <w:pStyle w:val="Normale1"/>
              <w:rPr>
                <w:rFonts w:ascii="Calibri" w:hAnsi="Calibri" w:cs="Calibri"/>
                <w:b/>
              </w:rPr>
            </w:pPr>
            <w:r w:rsidRPr="008F2AE8">
              <w:rPr>
                <w:rFonts w:ascii="Calibri" w:hAnsi="Calibri" w:cs="Calibri"/>
                <w:b/>
              </w:rPr>
              <w:t>Tempistiche</w:t>
            </w:r>
          </w:p>
        </w:tc>
        <w:tc>
          <w:tcPr>
            <w:tcW w:w="2922"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9F431A" w14:paraId="39558484" wp14:textId="77777777">
            <w:pPr>
              <w:pStyle w:val="Normale1"/>
              <w:rPr>
                <w:rFonts w:ascii="Calibri" w:hAnsi="Calibri" w:cs="Calibri"/>
                <w:sz w:val="18"/>
              </w:rPr>
            </w:pPr>
            <w:r w:rsidRPr="008F2AE8">
              <w:rPr>
                <w:rFonts w:ascii="Calibri" w:hAnsi="Calibri" w:cs="Calibri"/>
                <w:b/>
              </w:rPr>
              <w:t>Riferimenti</w:t>
            </w:r>
          </w:p>
        </w:tc>
      </w:tr>
      <w:tr xmlns:wp14="http://schemas.microsoft.com/office/word/2010/wordml" w:rsidRPr="008F2AE8" w:rsidR="009F431A" w:rsidTr="000D29F2" w14:paraId="4701DE4F" wp14:textId="77777777">
        <w:trPr>
          <w:trHeight w:val="1209"/>
        </w:trPr>
        <w:tc>
          <w:tcPr>
            <w:tcW w:w="4962"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P="00F367FC" w:rsidRDefault="009F431A" w14:paraId="610DA6AC" wp14:textId="77777777">
            <w:pPr>
              <w:pStyle w:val="Normale1"/>
              <w:spacing w:after="0" w:line="100" w:lineRule="atLeast"/>
              <w:rPr>
                <w:rFonts w:ascii="Calibri" w:hAnsi="Calibri" w:cs="Calibri"/>
                <w:sz w:val="18"/>
              </w:rPr>
            </w:pPr>
            <w:r w:rsidRPr="008F2AE8">
              <w:rPr>
                <w:rFonts w:ascii="Calibri" w:hAnsi="Calibri" w:cs="Calibri"/>
                <w:sz w:val="18"/>
              </w:rPr>
              <w:t>“Registrazione e profilazione on line</w:t>
            </w:r>
            <w:r w:rsidRPr="008F2AE8" w:rsidR="00F367FC">
              <w:rPr>
                <w:rFonts w:ascii="Calibri" w:hAnsi="Calibri" w:cs="Calibri"/>
                <w:sz w:val="18"/>
              </w:rPr>
              <w:t xml:space="preserve"> </w:t>
            </w:r>
            <w:r w:rsidRPr="008F2AE8">
              <w:rPr>
                <w:rFonts w:ascii="Calibri" w:hAnsi="Calibri" w:cs="Calibri"/>
                <w:sz w:val="18"/>
              </w:rPr>
              <w:t>tramite Bandi online”</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F367FC" w14:paraId="59E4D2BF" wp14:textId="77777777">
            <w:pPr>
              <w:pStyle w:val="Normale1"/>
              <w:spacing w:after="0" w:line="100" w:lineRule="atLeast"/>
              <w:rPr>
                <w:rFonts w:ascii="Calibri" w:hAnsi="Calibri" w:cs="Calibri"/>
                <w:sz w:val="18"/>
              </w:rPr>
            </w:pPr>
            <w:r w:rsidRPr="008F2AE8">
              <w:rPr>
                <w:rFonts w:ascii="Calibri" w:hAnsi="Calibri" w:cs="Calibri"/>
                <w:sz w:val="18"/>
              </w:rPr>
              <w:t>Entro la scadenza del bando. Consigliato provvedere prima dell’apertura dei termini</w:t>
            </w:r>
          </w:p>
        </w:tc>
        <w:tc>
          <w:tcPr>
            <w:tcW w:w="2922" w:type="dxa"/>
            <w:tcBorders>
              <w:top w:val="single" w:color="000000" w:sz="4" w:space="0"/>
              <w:left w:val="single" w:color="000000" w:sz="4" w:space="0"/>
              <w:bottom w:val="single" w:color="000000" w:sz="4" w:space="0"/>
              <w:right w:val="single" w:color="000000" w:sz="4" w:space="0"/>
            </w:tcBorders>
            <w:shd w:val="clear" w:color="auto" w:fill="auto"/>
          </w:tcPr>
          <w:p w:rsidRPr="008F2AE8" w:rsidR="009F431A" w:rsidRDefault="00B50B48" w14:paraId="0CFB91B8" wp14:textId="77777777">
            <w:pPr>
              <w:pStyle w:val="Normale1"/>
              <w:spacing w:after="0" w:line="100" w:lineRule="atLeast"/>
              <w:rPr>
                <w:rFonts w:ascii="Calibri" w:hAnsi="Calibri" w:eastAsia="Times New Roman" w:cs="Calibri"/>
                <w:b/>
                <w:bCs/>
                <w:color w:val="808080"/>
                <w:sz w:val="32"/>
                <w:szCs w:val="28"/>
              </w:rPr>
            </w:pPr>
            <w:hyperlink w:history="1" r:id="rId12">
              <w:r w:rsidR="000D29F2">
                <w:rPr>
                  <w:rStyle w:val="Collegamentoipertestuale"/>
                </w:rPr>
                <w:t>https://www.bandi.servizirl.it/</w:t>
              </w:r>
            </w:hyperlink>
          </w:p>
        </w:tc>
      </w:tr>
      <w:tr xmlns:wp14="http://schemas.microsoft.com/office/word/2010/wordml" w:rsidRPr="00F367FC" w:rsidR="00F367FC" w:rsidTr="000D29F2" w14:paraId="78D9C078" wp14:textId="77777777">
        <w:trPr>
          <w:trHeight w:val="1132"/>
        </w:trPr>
        <w:tc>
          <w:tcPr>
            <w:tcW w:w="4962" w:type="dxa"/>
            <w:tcBorders>
              <w:top w:val="single" w:color="000000" w:sz="4" w:space="0"/>
              <w:left w:val="single" w:color="000000" w:sz="4" w:space="0"/>
              <w:bottom w:val="single" w:color="000000" w:sz="4" w:space="0"/>
              <w:right w:val="single" w:color="000000" w:sz="4" w:space="0"/>
            </w:tcBorders>
            <w:shd w:val="clear" w:color="auto" w:fill="auto"/>
          </w:tcPr>
          <w:p w:rsidRPr="00F367FC" w:rsidR="00F367FC" w:rsidP="007209CF" w:rsidRDefault="000D29F2" w14:paraId="6719479E" wp14:textId="77777777">
            <w:pPr>
              <w:pStyle w:val="Normale1"/>
              <w:spacing w:after="0" w:line="100" w:lineRule="atLeast"/>
              <w:rPr>
                <w:rFonts w:ascii="Calibri" w:hAnsi="Calibri" w:cs="Calibri"/>
                <w:sz w:val="18"/>
              </w:rPr>
            </w:pPr>
            <w:r>
              <w:rPr>
                <w:rFonts w:ascii="Calibri" w:hAnsi="Calibri" w:cs="Calibri"/>
                <w:sz w:val="18"/>
              </w:rPr>
              <w:t>Presentazione domande</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rsidR="00F367FC" w:rsidP="007209CF" w:rsidRDefault="000D29F2" w14:paraId="021F9F2B" wp14:textId="77777777">
            <w:pPr>
              <w:pStyle w:val="Normale1"/>
              <w:spacing w:after="0" w:line="100" w:lineRule="atLeast"/>
              <w:rPr>
                <w:rFonts w:ascii="Calibri" w:hAnsi="Calibri" w:cs="Calibri"/>
                <w:sz w:val="18"/>
              </w:rPr>
            </w:pPr>
            <w:r>
              <w:rPr>
                <w:rFonts w:ascii="Calibri" w:hAnsi="Calibri" w:cs="Calibri"/>
                <w:sz w:val="18"/>
              </w:rPr>
              <w:t>Apertura 15 maggio 2020</w:t>
            </w:r>
            <w:r w:rsidR="00BE2B0A">
              <w:rPr>
                <w:rFonts w:ascii="Calibri" w:hAnsi="Calibri" w:cs="Calibri"/>
                <w:sz w:val="18"/>
              </w:rPr>
              <w:t xml:space="preserve"> ore 10:00</w:t>
            </w:r>
          </w:p>
          <w:p w:rsidRPr="00F367FC" w:rsidR="000D29F2" w:rsidP="007209CF" w:rsidRDefault="000D29F2" w14:paraId="405D16E4" wp14:textId="77777777">
            <w:pPr>
              <w:pStyle w:val="Normale1"/>
              <w:spacing w:after="0" w:line="100" w:lineRule="atLeast"/>
              <w:rPr>
                <w:rFonts w:ascii="Calibri" w:hAnsi="Calibri" w:cs="Calibri"/>
                <w:sz w:val="18"/>
              </w:rPr>
            </w:pPr>
            <w:r>
              <w:rPr>
                <w:rFonts w:ascii="Calibri" w:hAnsi="Calibri" w:cs="Calibri"/>
                <w:sz w:val="18"/>
              </w:rPr>
              <w:t>Chiusura 15 giugno 2020</w:t>
            </w:r>
            <w:r w:rsidR="00BE2B0A">
              <w:rPr>
                <w:rFonts w:ascii="Calibri" w:hAnsi="Calibri" w:cs="Calibri"/>
                <w:sz w:val="18"/>
              </w:rPr>
              <w:t xml:space="preserve"> ore 12:00</w:t>
            </w:r>
          </w:p>
        </w:tc>
        <w:tc>
          <w:tcPr>
            <w:tcW w:w="2922" w:type="dxa"/>
            <w:tcBorders>
              <w:top w:val="single" w:color="000000" w:sz="4" w:space="0"/>
              <w:left w:val="single" w:color="000000" w:sz="4" w:space="0"/>
              <w:bottom w:val="single" w:color="000000" w:sz="4" w:space="0"/>
              <w:right w:val="single" w:color="000000" w:sz="4" w:space="0"/>
            </w:tcBorders>
            <w:shd w:val="clear" w:color="auto" w:fill="auto"/>
          </w:tcPr>
          <w:p w:rsidRPr="00F367FC" w:rsidR="00F367FC" w:rsidP="007209CF" w:rsidRDefault="00B50B48" w14:paraId="408F5115" wp14:textId="77777777">
            <w:pPr>
              <w:pStyle w:val="Normale1"/>
              <w:spacing w:after="0" w:line="100" w:lineRule="atLeast"/>
              <w:rPr>
                <w:rFonts w:ascii="Calibri" w:hAnsi="Calibri" w:eastAsia="Times New Roman" w:cs="Calibri"/>
                <w:b/>
                <w:bCs/>
                <w:color w:val="808080"/>
                <w:sz w:val="32"/>
                <w:szCs w:val="28"/>
              </w:rPr>
            </w:pPr>
            <w:hyperlink w:history="1" r:id="rId13">
              <w:r w:rsidR="000D29F2">
                <w:rPr>
                  <w:rStyle w:val="Collegamentoipertestuale"/>
                </w:rPr>
                <w:t>https://www.bandi.servizirl.it/</w:t>
              </w:r>
            </w:hyperlink>
          </w:p>
        </w:tc>
      </w:tr>
      <w:tr xmlns:wp14="http://schemas.microsoft.com/office/word/2010/wordml" w:rsidRPr="00F367FC" w:rsidR="000D29F2" w:rsidTr="000D29F2" w14:paraId="67FD0527" wp14:textId="77777777">
        <w:trPr>
          <w:trHeight w:val="1182"/>
        </w:trPr>
        <w:tc>
          <w:tcPr>
            <w:tcW w:w="4962" w:type="dxa"/>
            <w:tcBorders>
              <w:top w:val="single" w:color="000000" w:sz="4" w:space="0"/>
              <w:left w:val="single" w:color="000000" w:sz="4" w:space="0"/>
              <w:bottom w:val="single" w:color="000000" w:sz="4" w:space="0"/>
              <w:right w:val="single" w:color="000000" w:sz="4" w:space="0"/>
            </w:tcBorders>
            <w:shd w:val="clear" w:color="auto" w:fill="auto"/>
          </w:tcPr>
          <w:p w:rsidRPr="00F367FC" w:rsidR="000D29F2" w:rsidP="007209CF" w:rsidRDefault="000D29F2" w14:paraId="7B2F8142" wp14:textId="77777777">
            <w:pPr>
              <w:pStyle w:val="Normale1"/>
              <w:spacing w:after="0" w:line="100" w:lineRule="atLeast"/>
              <w:rPr>
                <w:rFonts w:ascii="Calibri" w:hAnsi="Calibri" w:cs="Calibri"/>
                <w:sz w:val="18"/>
              </w:rPr>
            </w:pPr>
            <w:r>
              <w:rPr>
                <w:rFonts w:ascii="Calibri" w:hAnsi="Calibri" w:cs="Calibri"/>
                <w:sz w:val="18"/>
              </w:rPr>
              <w:t>Realizzazione interventi</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rsidR="000D29F2" w:rsidP="007209CF" w:rsidRDefault="000D29F2" w14:paraId="29CFBED3" wp14:textId="77777777">
            <w:pPr>
              <w:pStyle w:val="Normale1"/>
              <w:spacing w:after="0" w:line="100" w:lineRule="atLeast"/>
              <w:rPr>
                <w:rFonts w:ascii="Calibri" w:hAnsi="Calibri" w:cs="Calibri"/>
                <w:sz w:val="18"/>
              </w:rPr>
            </w:pPr>
            <w:r>
              <w:rPr>
                <w:rFonts w:ascii="Calibri" w:hAnsi="Calibri" w:cs="Calibri"/>
                <w:sz w:val="18"/>
              </w:rPr>
              <w:t>Avvio: Dalla data di pubblicazione delle graduatorie finali</w:t>
            </w:r>
          </w:p>
          <w:p w:rsidRPr="00F367FC" w:rsidR="000D29F2" w:rsidP="007209CF" w:rsidRDefault="000D29F2" w14:paraId="1E779AB4" wp14:textId="77777777">
            <w:pPr>
              <w:pStyle w:val="Normale1"/>
              <w:spacing w:after="0" w:line="100" w:lineRule="atLeast"/>
              <w:rPr>
                <w:rFonts w:ascii="Calibri" w:hAnsi="Calibri" w:cs="Calibri"/>
                <w:sz w:val="18"/>
              </w:rPr>
            </w:pPr>
            <w:r>
              <w:rPr>
                <w:rFonts w:ascii="Calibri" w:hAnsi="Calibri" w:cs="Calibri"/>
                <w:sz w:val="18"/>
              </w:rPr>
              <w:t xml:space="preserve">Conclusione: </w:t>
            </w:r>
            <w:r w:rsidR="00B16D62">
              <w:rPr>
                <w:rFonts w:ascii="Calibri" w:hAnsi="Calibri" w:cs="Calibri"/>
                <w:sz w:val="18"/>
              </w:rPr>
              <w:t>31</w:t>
            </w:r>
            <w:r>
              <w:rPr>
                <w:rFonts w:ascii="Calibri" w:hAnsi="Calibri" w:cs="Calibri"/>
                <w:sz w:val="18"/>
              </w:rPr>
              <w:t xml:space="preserve"> ottobre 2021</w:t>
            </w:r>
          </w:p>
        </w:tc>
        <w:tc>
          <w:tcPr>
            <w:tcW w:w="2922" w:type="dxa"/>
            <w:tcBorders>
              <w:top w:val="single" w:color="000000" w:sz="4" w:space="0"/>
              <w:left w:val="single" w:color="000000" w:sz="4" w:space="0"/>
              <w:bottom w:val="single" w:color="000000" w:sz="4" w:space="0"/>
              <w:right w:val="single" w:color="000000" w:sz="4" w:space="0"/>
            </w:tcBorders>
            <w:shd w:val="clear" w:color="auto" w:fill="auto"/>
          </w:tcPr>
          <w:p w:rsidRPr="00F367FC" w:rsidR="000D29F2" w:rsidP="007209CF" w:rsidRDefault="000D29F2" w14:paraId="1DA6542E" wp14:textId="77777777">
            <w:pPr>
              <w:pStyle w:val="Normale1"/>
              <w:spacing w:after="0" w:line="100" w:lineRule="atLeast"/>
              <w:rPr>
                <w:rFonts w:ascii="Calibri" w:hAnsi="Calibri" w:eastAsia="Times New Roman" w:cs="Calibri"/>
                <w:b/>
                <w:bCs/>
                <w:color w:val="808080"/>
                <w:sz w:val="32"/>
                <w:szCs w:val="28"/>
              </w:rPr>
            </w:pPr>
          </w:p>
        </w:tc>
      </w:tr>
      <w:tr xmlns:wp14="http://schemas.microsoft.com/office/word/2010/wordml" w:rsidRPr="00F367FC" w:rsidR="000D29F2" w:rsidTr="000D29F2" w14:paraId="0E3DEBEF" wp14:textId="77777777">
        <w:trPr>
          <w:trHeight w:val="962"/>
        </w:trPr>
        <w:tc>
          <w:tcPr>
            <w:tcW w:w="4962" w:type="dxa"/>
            <w:tcBorders>
              <w:top w:val="single" w:color="000000" w:sz="4" w:space="0"/>
              <w:left w:val="single" w:color="000000" w:sz="4" w:space="0"/>
              <w:bottom w:val="single" w:color="000000" w:sz="4" w:space="0"/>
              <w:right w:val="single" w:color="000000" w:sz="4" w:space="0"/>
            </w:tcBorders>
            <w:shd w:val="clear" w:color="auto" w:fill="auto"/>
          </w:tcPr>
          <w:p w:rsidRPr="00F367FC" w:rsidR="000D29F2" w:rsidP="007209CF" w:rsidRDefault="000D29F2" w14:paraId="5D3762E9" wp14:textId="77777777">
            <w:pPr>
              <w:pStyle w:val="Normale1"/>
              <w:spacing w:after="0" w:line="100" w:lineRule="atLeast"/>
              <w:rPr>
                <w:rFonts w:ascii="Calibri" w:hAnsi="Calibri" w:cs="Calibri"/>
                <w:sz w:val="18"/>
              </w:rPr>
            </w:pPr>
            <w:r>
              <w:rPr>
                <w:rFonts w:ascii="Calibri" w:hAnsi="Calibri" w:cs="Calibri"/>
                <w:sz w:val="18"/>
              </w:rPr>
              <w:t>Liquidazione contributi</w:t>
            </w:r>
          </w:p>
        </w:tc>
        <w:tc>
          <w:tcPr>
            <w:tcW w:w="1986" w:type="dxa"/>
            <w:tcBorders>
              <w:top w:val="single" w:color="000000" w:sz="4" w:space="0"/>
              <w:left w:val="single" w:color="000000" w:sz="4" w:space="0"/>
              <w:bottom w:val="single" w:color="000000" w:sz="4" w:space="0"/>
              <w:right w:val="single" w:color="000000" w:sz="4" w:space="0"/>
            </w:tcBorders>
            <w:shd w:val="clear" w:color="auto" w:fill="auto"/>
          </w:tcPr>
          <w:p w:rsidRPr="00F367FC" w:rsidR="000D29F2" w:rsidP="007209CF" w:rsidRDefault="000D29F2" w14:paraId="478CB368" wp14:textId="77777777">
            <w:pPr>
              <w:pStyle w:val="Normale1"/>
              <w:spacing w:after="0" w:line="100" w:lineRule="atLeast"/>
              <w:rPr>
                <w:rFonts w:ascii="Calibri" w:hAnsi="Calibri" w:cs="Calibri"/>
                <w:sz w:val="18"/>
              </w:rPr>
            </w:pPr>
            <w:r>
              <w:rPr>
                <w:rFonts w:ascii="Calibri" w:hAnsi="Calibri" w:cs="Calibri"/>
                <w:sz w:val="18"/>
              </w:rPr>
              <w:t>Entro 31 dicembre 2021</w:t>
            </w:r>
          </w:p>
        </w:tc>
        <w:tc>
          <w:tcPr>
            <w:tcW w:w="2922" w:type="dxa"/>
            <w:tcBorders>
              <w:top w:val="single" w:color="000000" w:sz="4" w:space="0"/>
              <w:left w:val="single" w:color="000000" w:sz="4" w:space="0"/>
              <w:bottom w:val="single" w:color="000000" w:sz="4" w:space="0"/>
              <w:right w:val="single" w:color="000000" w:sz="4" w:space="0"/>
            </w:tcBorders>
            <w:shd w:val="clear" w:color="auto" w:fill="auto"/>
          </w:tcPr>
          <w:p w:rsidRPr="00F367FC" w:rsidR="000D29F2" w:rsidP="007209CF" w:rsidRDefault="000D29F2" w14:paraId="3041E394" wp14:textId="77777777">
            <w:pPr>
              <w:pStyle w:val="Normale1"/>
              <w:spacing w:after="0" w:line="100" w:lineRule="atLeast"/>
              <w:rPr>
                <w:rFonts w:ascii="Calibri" w:hAnsi="Calibri" w:eastAsia="Times New Roman" w:cs="Calibri"/>
                <w:b/>
                <w:bCs/>
                <w:color w:val="808080"/>
                <w:sz w:val="32"/>
                <w:szCs w:val="28"/>
              </w:rPr>
            </w:pPr>
          </w:p>
        </w:tc>
      </w:tr>
    </w:tbl>
    <w:p xmlns:wp14="http://schemas.microsoft.com/office/word/2010/wordml" w:rsidRPr="008F2AE8" w:rsidR="009F431A" w:rsidRDefault="009F431A" w14:paraId="722B00AE" wp14:textId="77777777">
      <w:pPr>
        <w:pStyle w:val="Normale1"/>
        <w:jc w:val="left"/>
        <w:rPr>
          <w:rFonts w:ascii="Calibri" w:hAnsi="Calibri" w:eastAsia="Times New Roman" w:cs="Calibri"/>
          <w:b/>
          <w:bCs/>
          <w:color w:val="808080"/>
          <w:sz w:val="32"/>
          <w:szCs w:val="28"/>
        </w:rPr>
      </w:pPr>
    </w:p>
    <w:p xmlns:wp14="http://schemas.microsoft.com/office/word/2010/wordml" w:rsidRPr="008F2AE8" w:rsidR="009F431A" w:rsidRDefault="009F431A" w14:paraId="06578839" wp14:textId="77777777">
      <w:pPr>
        <w:pStyle w:val="Titolo3"/>
        <w:tabs>
          <w:tab w:val="left" w:pos="0"/>
        </w:tabs>
        <w:rPr>
          <w:rFonts w:ascii="Calibri" w:hAnsi="Calibri" w:cs="Calibri"/>
          <w:color w:val="808080"/>
          <w:sz w:val="22"/>
          <w:szCs w:val="22"/>
        </w:rPr>
      </w:pPr>
      <w:bookmarkStart w:name="_Toc499552284" w:id="82"/>
      <w:bookmarkStart w:name="_Toc499744087" w:id="83"/>
      <w:bookmarkStart w:name="_Toc40189594" w:id="84"/>
      <w:r w:rsidRPr="008F2AE8">
        <w:rPr>
          <w:rFonts w:ascii="Calibri" w:hAnsi="Calibri" w:cs="Calibri"/>
        </w:rPr>
        <w:t>D.1</w:t>
      </w:r>
      <w:r w:rsidR="00163FE3">
        <w:rPr>
          <w:rFonts w:ascii="Calibri" w:hAnsi="Calibri" w:cs="Calibri"/>
        </w:rPr>
        <w:t>1</w:t>
      </w:r>
      <w:r w:rsidRPr="008F2AE8">
        <w:rPr>
          <w:rFonts w:ascii="Calibri" w:hAnsi="Calibri" w:cs="Calibri"/>
        </w:rPr>
        <w:t xml:space="preserve"> Allegati/informative e istruzioni</w:t>
      </w:r>
      <w:bookmarkEnd w:id="82"/>
      <w:bookmarkEnd w:id="83"/>
      <w:bookmarkEnd w:id="84"/>
    </w:p>
    <w:p xmlns:wp14="http://schemas.microsoft.com/office/word/2010/wordml" w:rsidRPr="008F2AE8" w:rsidR="009F431A" w:rsidRDefault="00DA1670" w14:paraId="77B14319" wp14:textId="77777777">
      <w:pPr>
        <w:pStyle w:val="Normale1"/>
        <w:rPr>
          <w:rFonts w:ascii="Calibri" w:hAnsi="Calibri" w:eastAsia="Times New Roman" w:cs="Calibri"/>
          <w:b/>
          <w:bCs/>
          <w:szCs w:val="22"/>
        </w:rPr>
      </w:pPr>
      <w:r w:rsidRPr="008F2AE8">
        <w:rPr>
          <w:rFonts w:ascii="Calibri" w:hAnsi="Calibri" w:cs="Calibri"/>
          <w:szCs w:val="22"/>
        </w:rPr>
        <w:t xml:space="preserve">Il </w:t>
      </w:r>
      <w:r w:rsidRPr="008F2AE8" w:rsidR="00304394">
        <w:rPr>
          <w:rFonts w:ascii="Calibri" w:hAnsi="Calibri" w:cs="Calibri"/>
          <w:szCs w:val="22"/>
        </w:rPr>
        <w:t>presente capitolo</w:t>
      </w:r>
      <w:r w:rsidRPr="008F2AE8">
        <w:rPr>
          <w:rFonts w:ascii="Calibri" w:hAnsi="Calibri" w:cs="Calibri"/>
          <w:szCs w:val="22"/>
        </w:rPr>
        <w:t xml:space="preserve"> contiene gli allegati obbligatori per la presentazione del bando (</w:t>
      </w:r>
      <w:proofErr w:type="spellStart"/>
      <w:r w:rsidRPr="008F2AE8">
        <w:rPr>
          <w:rFonts w:ascii="Calibri" w:hAnsi="Calibri" w:cs="Calibri"/>
          <w:szCs w:val="22"/>
        </w:rPr>
        <w:t>all</w:t>
      </w:r>
      <w:proofErr w:type="spellEnd"/>
      <w:r w:rsidRPr="008F2AE8">
        <w:rPr>
          <w:rFonts w:ascii="Calibri" w:hAnsi="Calibri" w:cs="Calibri"/>
          <w:szCs w:val="22"/>
        </w:rPr>
        <w:t>. 1</w:t>
      </w:r>
      <w:r w:rsidRPr="008F2AE8" w:rsidR="0025576C">
        <w:rPr>
          <w:rFonts w:ascii="Calibri" w:hAnsi="Calibri" w:cs="Calibri"/>
          <w:szCs w:val="22"/>
        </w:rPr>
        <w:t>,</w:t>
      </w:r>
      <w:r w:rsidRPr="008F2AE8">
        <w:rPr>
          <w:rFonts w:ascii="Calibri" w:hAnsi="Calibri" w:cs="Calibri"/>
          <w:szCs w:val="22"/>
        </w:rPr>
        <w:t>2</w:t>
      </w:r>
      <w:r w:rsidRPr="008F2AE8" w:rsidR="0025576C">
        <w:rPr>
          <w:rFonts w:ascii="Calibri" w:hAnsi="Calibri" w:cs="Calibri"/>
          <w:szCs w:val="22"/>
        </w:rPr>
        <w:t>,</w:t>
      </w:r>
      <w:r w:rsidRPr="008F2AE8">
        <w:rPr>
          <w:rFonts w:ascii="Calibri" w:hAnsi="Calibri" w:cs="Calibri"/>
          <w:szCs w:val="22"/>
        </w:rPr>
        <w:t>3</w:t>
      </w:r>
      <w:r w:rsidRPr="008F2AE8" w:rsidR="0025576C">
        <w:rPr>
          <w:rFonts w:ascii="Calibri" w:hAnsi="Calibri" w:cs="Calibri"/>
          <w:szCs w:val="22"/>
        </w:rPr>
        <w:t>,</w:t>
      </w:r>
      <w:r w:rsidRPr="008F2AE8">
        <w:rPr>
          <w:rFonts w:ascii="Calibri" w:hAnsi="Calibri" w:cs="Calibri"/>
          <w:szCs w:val="22"/>
        </w:rPr>
        <w:t>4</w:t>
      </w:r>
      <w:r w:rsidRPr="008F2AE8" w:rsidR="0025576C">
        <w:rPr>
          <w:rFonts w:ascii="Calibri" w:hAnsi="Calibri" w:cs="Calibri"/>
          <w:szCs w:val="22"/>
        </w:rPr>
        <w:t>,</w:t>
      </w:r>
      <w:r w:rsidRPr="008F2AE8">
        <w:rPr>
          <w:rFonts w:ascii="Calibri" w:hAnsi="Calibri" w:cs="Calibri"/>
          <w:szCs w:val="22"/>
        </w:rPr>
        <w:t>5) e gli allegati contenenti istruzioni (</w:t>
      </w:r>
      <w:proofErr w:type="spellStart"/>
      <w:r w:rsidRPr="008F2AE8">
        <w:rPr>
          <w:rFonts w:ascii="Calibri" w:hAnsi="Calibri" w:cs="Calibri"/>
          <w:szCs w:val="22"/>
        </w:rPr>
        <w:t>all</w:t>
      </w:r>
      <w:proofErr w:type="spellEnd"/>
      <w:r w:rsidRPr="008F2AE8">
        <w:rPr>
          <w:rFonts w:ascii="Calibri" w:hAnsi="Calibri" w:cs="Calibri"/>
          <w:szCs w:val="22"/>
        </w:rPr>
        <w:t>. 2/a,</w:t>
      </w:r>
      <w:r w:rsidRPr="008F2AE8" w:rsidR="0025576C">
        <w:rPr>
          <w:rFonts w:ascii="Calibri" w:hAnsi="Calibri" w:cs="Calibri"/>
          <w:szCs w:val="22"/>
        </w:rPr>
        <w:t xml:space="preserve"> </w:t>
      </w:r>
      <w:proofErr w:type="spellStart"/>
      <w:r w:rsidRPr="008F2AE8" w:rsidR="0025576C">
        <w:rPr>
          <w:rFonts w:ascii="Calibri" w:hAnsi="Calibri" w:cs="Calibri"/>
          <w:szCs w:val="22"/>
        </w:rPr>
        <w:t>all</w:t>
      </w:r>
      <w:proofErr w:type="spellEnd"/>
      <w:r w:rsidRPr="008F2AE8" w:rsidR="0025576C">
        <w:rPr>
          <w:rFonts w:ascii="Calibri" w:hAnsi="Calibri" w:cs="Calibri"/>
          <w:szCs w:val="22"/>
        </w:rPr>
        <w:t>.</w:t>
      </w:r>
      <w:r w:rsidRPr="008F2AE8">
        <w:rPr>
          <w:rFonts w:ascii="Calibri" w:hAnsi="Calibri" w:cs="Calibri"/>
          <w:szCs w:val="22"/>
        </w:rPr>
        <w:t xml:space="preserve"> 2/b) e quelli opzionali a seconda della tipologia di domanda </w:t>
      </w:r>
      <w:r w:rsidRPr="008F2AE8" w:rsidR="0025576C">
        <w:rPr>
          <w:rFonts w:ascii="Calibri" w:hAnsi="Calibri" w:cs="Calibri"/>
          <w:szCs w:val="22"/>
        </w:rPr>
        <w:t>(</w:t>
      </w:r>
      <w:proofErr w:type="spellStart"/>
      <w:r w:rsidRPr="008F2AE8" w:rsidR="0025576C">
        <w:rPr>
          <w:rFonts w:ascii="Calibri" w:hAnsi="Calibri" w:cs="Calibri"/>
          <w:szCs w:val="22"/>
        </w:rPr>
        <w:t>all</w:t>
      </w:r>
      <w:proofErr w:type="spellEnd"/>
      <w:r w:rsidRPr="008F2AE8" w:rsidR="0025576C">
        <w:rPr>
          <w:rFonts w:ascii="Calibri" w:hAnsi="Calibri" w:cs="Calibri"/>
          <w:szCs w:val="22"/>
        </w:rPr>
        <w:t>. 4bis).</w:t>
      </w:r>
    </w:p>
    <w:p xmlns:wp14="http://schemas.microsoft.com/office/word/2010/wordml" w:rsidRPr="008F2AE8" w:rsidR="009F431A" w:rsidRDefault="009F431A" w14:paraId="42C6D796" wp14:textId="77777777">
      <w:pPr>
        <w:pStyle w:val="Normale1"/>
        <w:rPr>
          <w:rFonts w:ascii="Calibri" w:hAnsi="Calibri" w:eastAsia="Times New Roman" w:cs="Calibri"/>
          <w:b/>
          <w:bCs/>
          <w:sz w:val="22"/>
          <w:szCs w:val="22"/>
        </w:rPr>
      </w:pPr>
    </w:p>
    <w:p xmlns:wp14="http://schemas.microsoft.com/office/word/2010/wordml" w:rsidRPr="008F2AE8" w:rsidR="003E653D" w:rsidRDefault="009F431A" w14:paraId="0A6959E7" wp14:textId="77777777">
      <w:pPr>
        <w:pStyle w:val="Normale1"/>
        <w:jc w:val="left"/>
        <w:rPr>
          <w:rStyle w:val="Carpredefinitoparagrafo10"/>
          <w:rFonts w:ascii="Calibri" w:hAnsi="Calibri" w:cs="Calibri"/>
          <w:color w:val="000000"/>
          <w:sz w:val="22"/>
          <w:szCs w:val="22"/>
        </w:rPr>
      </w:pPr>
      <w:r w:rsidRPr="008F2AE8">
        <w:rPr>
          <w:rStyle w:val="Carpredefinitoparagrafo10"/>
          <w:rFonts w:ascii="Calibri" w:hAnsi="Calibri" w:cs="Calibri"/>
          <w:color w:val="000000"/>
          <w:sz w:val="22"/>
          <w:szCs w:val="22"/>
        </w:rPr>
        <w:t xml:space="preserve"> </w:t>
      </w:r>
    </w:p>
    <w:p xmlns:wp14="http://schemas.microsoft.com/office/word/2010/wordml" w:rsidRPr="007209CF" w:rsidR="0068254A" w:rsidP="009A3BC1" w:rsidRDefault="003E653D" w14:paraId="3C25EC39" wp14:textId="77777777">
      <w:pPr>
        <w:pStyle w:val="Normale1"/>
        <w:jc w:val="right"/>
        <w:rPr>
          <w:rFonts w:ascii="Calibri" w:hAnsi="Calibri" w:eastAsia="Times New Roman" w:cs="Calibri"/>
          <w:bCs/>
          <w:color w:val="FF0000"/>
          <w:sz w:val="32"/>
          <w:szCs w:val="28"/>
          <w:u w:val="single"/>
        </w:rPr>
      </w:pPr>
      <w:r w:rsidRPr="008F2AE8">
        <w:rPr>
          <w:rStyle w:val="Carpredefinitoparagrafo10"/>
          <w:rFonts w:ascii="Calibri" w:hAnsi="Calibri" w:cs="Calibri"/>
          <w:color w:val="000000"/>
          <w:sz w:val="22"/>
          <w:szCs w:val="22"/>
        </w:rPr>
        <w:br w:type="page"/>
      </w:r>
      <w:bookmarkStart w:name="_Toc469395498" w:id="85"/>
      <w:bookmarkStart w:name="_Toc469393840" w:id="86"/>
      <w:bookmarkStart w:name="_Toc482286073" w:id="87"/>
      <w:bookmarkStart w:name="DOCUMENTO2" w:id="88"/>
      <w:r w:rsidRPr="00304394" w:rsidR="0068254A">
        <w:rPr>
          <w:rFonts w:ascii="Calibri" w:hAnsi="Calibri" w:eastAsia="Times New Roman" w:cs="Calibri"/>
          <w:bCs/>
          <w:color w:val="FF0000"/>
          <w:sz w:val="32"/>
          <w:szCs w:val="28"/>
          <w:u w:val="single"/>
        </w:rPr>
        <w:lastRenderedPageBreak/>
        <w:t>Allegato 1</w:t>
      </w:r>
    </w:p>
    <w:p xmlns:wp14="http://schemas.microsoft.com/office/word/2010/wordml" w:rsidRPr="008F2AE8" w:rsidR="0068254A" w:rsidP="0068254A" w:rsidRDefault="0068254A" w14:paraId="6E1831B3" wp14:textId="77777777">
      <w:pPr>
        <w:jc w:val="right"/>
        <w:rPr>
          <w:rStyle w:val="Carpredefinitoparagrafo10"/>
          <w:rFonts w:ascii="Calibri" w:hAnsi="Calibri"/>
          <w:sz w:val="22"/>
          <w:szCs w:val="22"/>
        </w:rPr>
      </w:pPr>
    </w:p>
    <w:p xmlns:wp14="http://schemas.microsoft.com/office/word/2010/wordml" w:rsidRPr="008F2AE8" w:rsidR="0068254A" w:rsidP="009A3BC1" w:rsidRDefault="0068254A" w14:paraId="493536E4" wp14:textId="77777777">
      <w:pPr>
        <w:jc w:val="center"/>
        <w:rPr>
          <w:rFonts w:ascii="Calibri" w:hAnsi="Calibri"/>
          <w:b/>
          <w:bCs/>
        </w:rPr>
      </w:pPr>
      <w:r w:rsidRPr="008F2AE8">
        <w:rPr>
          <w:rFonts w:ascii="Calibri" w:hAnsi="Calibri"/>
          <w:b/>
          <w:bCs/>
        </w:rPr>
        <w:t xml:space="preserve">Questionario </w:t>
      </w:r>
      <w:r w:rsidR="009A3BC1">
        <w:rPr>
          <w:rFonts w:ascii="Calibri" w:hAnsi="Calibri"/>
          <w:b/>
          <w:bCs/>
        </w:rPr>
        <w:t xml:space="preserve">per la concessione di aiuti in </w:t>
      </w:r>
      <w:r w:rsidR="00084545">
        <w:rPr>
          <w:rFonts w:ascii="Calibri" w:hAnsi="Calibri"/>
          <w:b/>
          <w:bCs/>
        </w:rPr>
        <w:t>“</w:t>
      </w:r>
      <w:r w:rsidRPr="008F2AE8">
        <w:rPr>
          <w:rFonts w:ascii="Calibri" w:hAnsi="Calibri"/>
          <w:b/>
          <w:bCs/>
        </w:rPr>
        <w:t xml:space="preserve">de </w:t>
      </w:r>
      <w:proofErr w:type="spellStart"/>
      <w:r w:rsidRPr="008F2AE8">
        <w:rPr>
          <w:rFonts w:ascii="Calibri" w:hAnsi="Calibri"/>
          <w:b/>
          <w:bCs/>
        </w:rPr>
        <w:t>minimis</w:t>
      </w:r>
      <w:proofErr w:type="spellEnd"/>
      <w:r w:rsidR="00084545">
        <w:rPr>
          <w:rFonts w:ascii="Calibri" w:hAnsi="Calibri"/>
          <w:b/>
          <w:bCs/>
        </w:rPr>
        <w:t>”</w:t>
      </w:r>
    </w:p>
    <w:p xmlns:wp14="http://schemas.microsoft.com/office/word/2010/wordml" w:rsidR="009A3BC1" w:rsidP="0068254A" w:rsidRDefault="009A3BC1" w14:paraId="54E11D2A" wp14:textId="77777777">
      <w:pPr>
        <w:rPr>
          <w:rFonts w:ascii="Calibri" w:hAnsi="Calibri"/>
          <w:bCs/>
        </w:rPr>
      </w:pPr>
    </w:p>
    <w:p xmlns:wp14="http://schemas.microsoft.com/office/word/2010/wordml" w:rsidRPr="008F2AE8" w:rsidR="0068254A" w:rsidP="0068254A" w:rsidRDefault="0068254A" w14:paraId="237194EC" wp14:textId="77777777">
      <w:pPr>
        <w:rPr>
          <w:rFonts w:ascii="Calibri" w:hAnsi="Calibri"/>
          <w:bCs/>
          <w:color w:val="FF0000"/>
        </w:rPr>
      </w:pPr>
      <w:r w:rsidRPr="008F2AE8">
        <w:rPr>
          <w:rFonts w:ascii="Calibri" w:hAnsi="Calibri"/>
          <w:bCs/>
        </w:rPr>
        <w:t xml:space="preserve">Il/la </w:t>
      </w:r>
      <w:r w:rsidRPr="008F2AE8">
        <w:rPr>
          <w:rFonts w:ascii="Calibri" w:hAnsi="Calibri"/>
          <w:b/>
          <w:bCs/>
        </w:rPr>
        <w:t>sottoscritto/a:</w:t>
      </w:r>
      <w:r w:rsidRPr="008F2AE8">
        <w:rPr>
          <w:rFonts w:ascii="Calibri" w:hAnsi="Calibri" w:eastAsia="Times New Roman"/>
          <w:b/>
          <w:bCs/>
          <w:sz w:val="20"/>
          <w:szCs w:val="20"/>
        </w:rPr>
        <w:t xml:space="preserve"> </w:t>
      </w:r>
      <w:r w:rsidRPr="008F2AE8">
        <w:rPr>
          <w:rFonts w:ascii="Calibri" w:hAnsi="Calibri" w:eastAsia="Times New Roman"/>
          <w:b/>
          <w:bCs/>
          <w:color w:val="auto"/>
          <w:sz w:val="20"/>
          <w:szCs w:val="20"/>
        </w:rPr>
        <w:t>(</w:t>
      </w:r>
      <w:r w:rsidRPr="008F2AE8">
        <w:rPr>
          <w:rFonts w:ascii="Calibri" w:hAnsi="Calibri" w:eastAsia="Times New Roman"/>
          <w:b/>
          <w:color w:val="auto"/>
          <w:sz w:val="20"/>
          <w:szCs w:val="20"/>
        </w:rPr>
        <w:t>Titolare / legale rappresentante</w:t>
      </w:r>
      <w:r w:rsidRPr="008F2AE8">
        <w:rPr>
          <w:rFonts w:ascii="Calibri" w:hAnsi="Calibri" w:eastAsia="Times New Roman"/>
          <w:color w:val="auto"/>
          <w:sz w:val="20"/>
          <w:szCs w:val="20"/>
        </w:rPr>
        <w:t xml:space="preserve"> </w:t>
      </w:r>
      <w:r w:rsidRPr="008F2AE8">
        <w:rPr>
          <w:rFonts w:ascii="Calibri" w:hAnsi="Calibri" w:eastAsia="Times New Roman"/>
          <w:b/>
          <w:color w:val="auto"/>
          <w:sz w:val="20"/>
          <w:szCs w:val="20"/>
        </w:rPr>
        <w:t>dell'impresa)</w:t>
      </w:r>
      <w:r w:rsidRPr="008F2AE8">
        <w:rPr>
          <w:rFonts w:ascii="Calibri" w:hAnsi="Calibri" w:eastAsia="Times New Roman"/>
          <w:bCs/>
          <w:color w:val="FF0000"/>
          <w:sz w:val="20"/>
          <w:szCs w:val="20"/>
        </w:rPr>
        <w:t xml:space="preserve"> </w:t>
      </w:r>
    </w:p>
    <w:p xmlns:wp14="http://schemas.microsoft.com/office/word/2010/wordml" w:rsidRPr="008F2AE8" w:rsidR="0068254A" w:rsidP="0068254A" w:rsidRDefault="0068254A" w14:paraId="44BD3D19" wp14:textId="77777777">
      <w:pPr>
        <w:rPr>
          <w:rFonts w:ascii="Calibri" w:hAnsi="Calibri"/>
          <w:i/>
        </w:rPr>
      </w:pPr>
      <w:r w:rsidRPr="008F2AE8">
        <w:rPr>
          <w:rFonts w:ascii="Calibri" w:hAnsi="Calibri"/>
          <w:i/>
        </w:rPr>
        <w:t>Nome e Cognome</w:t>
      </w:r>
      <w:r w:rsidRPr="008F2AE8">
        <w:rPr>
          <w:rFonts w:ascii="Calibri" w:hAnsi="Calibri"/>
          <w:i/>
          <w:color w:val="auto"/>
        </w:rPr>
        <w:t xml:space="preserve"> </w:t>
      </w:r>
      <w:r w:rsidR="00A915D6">
        <w:rPr>
          <w:rFonts w:ascii="Calibri" w:hAnsi="Calibri" w:eastAsia="Times New Roman"/>
          <w:bCs/>
          <w:color w:val="auto"/>
          <w:sz w:val="20"/>
          <w:szCs w:val="20"/>
        </w:rPr>
        <w:t>…………………………………………………………………………………………………………</w:t>
      </w:r>
    </w:p>
    <w:p xmlns:wp14="http://schemas.microsoft.com/office/word/2010/wordml" w:rsidRPr="008F2AE8" w:rsidR="0068254A" w:rsidP="0068254A" w:rsidRDefault="0068254A" w14:paraId="192744F6" wp14:textId="77777777">
      <w:pPr>
        <w:rPr>
          <w:rFonts w:ascii="Calibri" w:hAnsi="Calibri"/>
          <w:i/>
          <w:spacing w:val="-6"/>
        </w:rPr>
      </w:pPr>
      <w:r w:rsidRPr="008F2AE8">
        <w:rPr>
          <w:rFonts w:ascii="Calibri" w:hAnsi="Calibri"/>
          <w:b/>
          <w:spacing w:val="-6"/>
        </w:rPr>
        <w:t>CONSAPEVOLE delle responsabilità anche penali assunte</w:t>
      </w:r>
      <w:r w:rsidRPr="008F2AE8">
        <w:rPr>
          <w:rFonts w:ascii="Calibri" w:hAnsi="Calibri"/>
          <w:spacing w:val="-6"/>
        </w:rPr>
        <w:t xml:space="preserve"> in caso di rilascio di dichiarazioni mendaci, formazione di atti falsi e loro uso, </w:t>
      </w:r>
      <w:r w:rsidRPr="008F2AE8">
        <w:rPr>
          <w:rFonts w:ascii="Calibri" w:hAnsi="Calibri"/>
          <w:b/>
          <w:spacing w:val="-6"/>
        </w:rPr>
        <w:t>e della conseguente decadenza dai benefici concessi</w:t>
      </w:r>
      <w:r w:rsidRPr="008F2AE8">
        <w:rPr>
          <w:rFonts w:ascii="Calibri" w:hAnsi="Calibri"/>
          <w:spacing w:val="-6"/>
        </w:rPr>
        <w:t xml:space="preserve"> sulla base di una dichiarazione non veritiera, ai sensi degli articoli </w:t>
      </w:r>
      <w:hyperlink w:history="1" r:id="rId14">
        <w:r w:rsidRPr="008F2AE8">
          <w:rPr>
            <w:rFonts w:ascii="Calibri" w:hAnsi="Calibri"/>
            <w:spacing w:val="-6"/>
          </w:rPr>
          <w:t>75</w:t>
        </w:r>
      </w:hyperlink>
      <w:r w:rsidRPr="008F2AE8">
        <w:rPr>
          <w:rFonts w:ascii="Calibri" w:hAnsi="Calibri"/>
          <w:spacing w:val="-6"/>
        </w:rPr>
        <w:t xml:space="preserve"> e </w:t>
      </w:r>
      <w:hyperlink w:history="1" r:id="rId15">
        <w:r w:rsidRPr="008F2AE8">
          <w:rPr>
            <w:rFonts w:ascii="Calibri" w:hAnsi="Calibri"/>
            <w:spacing w:val="-6"/>
          </w:rPr>
          <w:t>76</w:t>
        </w:r>
      </w:hyperlink>
      <w:r w:rsidRPr="008F2AE8">
        <w:rPr>
          <w:rFonts w:ascii="Calibri" w:hAnsi="Calibri"/>
          <w:spacing w:val="-6"/>
        </w:rPr>
        <w:t xml:space="preserve"> del </w:t>
      </w:r>
      <w:hyperlink w:history="1" r:id="rId16">
        <w:r w:rsidRPr="008F2AE8">
          <w:rPr>
            <w:rFonts w:ascii="Calibri" w:hAnsi="Calibri"/>
            <w:spacing w:val="-6"/>
          </w:rPr>
          <w:t>decreto del Presidente della Repubblica 28 dicembre 2000, n. 445</w:t>
        </w:r>
      </w:hyperlink>
      <w:r w:rsidRPr="008F2AE8">
        <w:rPr>
          <w:rFonts w:ascii="Calibri" w:hAnsi="Calibri"/>
        </w:rPr>
        <w:t xml:space="preserve"> </w:t>
      </w:r>
      <w:r w:rsidRPr="008F2AE8">
        <w:rPr>
          <w:rFonts w:ascii="Calibri" w:hAnsi="Calibri"/>
          <w:i/>
          <w:spacing w:val="-6"/>
        </w:rPr>
        <w:t>(Testo unico delle disposizioni legislative e regolamentari in materia di documentazione amministrativa)</w:t>
      </w:r>
      <w:r w:rsidRPr="008F2AE8">
        <w:rPr>
          <w:rFonts w:ascii="Calibri" w:hAnsi="Calibri"/>
          <w:spacing w:val="-6"/>
        </w:rPr>
        <w:t>;</w:t>
      </w:r>
    </w:p>
    <w:p xmlns:wp14="http://schemas.microsoft.com/office/word/2010/wordml" w:rsidRPr="008F2AE8" w:rsidR="0068254A" w:rsidP="0068254A" w:rsidRDefault="0068254A" w14:paraId="68C73323" wp14:textId="77777777">
      <w:pPr>
        <w:spacing w:before="120"/>
        <w:jc w:val="center"/>
        <w:rPr>
          <w:rFonts w:ascii="Calibri" w:hAnsi="Calibri"/>
          <w:b/>
          <w:bCs/>
        </w:rPr>
      </w:pPr>
      <w:r w:rsidRPr="008F2AE8">
        <w:rPr>
          <w:rFonts w:ascii="Calibri" w:hAnsi="Calibri"/>
          <w:b/>
          <w:bCs/>
        </w:rPr>
        <w:t>DICHIARA</w:t>
      </w:r>
    </w:p>
    <w:p xmlns:wp14="http://schemas.microsoft.com/office/word/2010/wordml" w:rsidRPr="008F2AE8" w:rsidR="0068254A" w:rsidP="0068254A" w:rsidRDefault="0068254A" w14:paraId="08DBF302" wp14:textId="77777777">
      <w:pPr>
        <w:jc w:val="both"/>
        <w:rPr>
          <w:rFonts w:ascii="Calibri" w:hAnsi="Calibri"/>
        </w:rPr>
      </w:pPr>
      <w:r w:rsidRPr="008F2AE8">
        <w:rPr>
          <w:rFonts w:ascii="Calibri" w:hAnsi="Calibri"/>
        </w:rPr>
        <w:t xml:space="preserve">I seguenti dati necessari per la valutazione sulla rilevanza locale dell’attività svolta dal rifugio e della sua rilevanza economica ai fini dell’eventuale assoggettamento al regime «de </w:t>
      </w:r>
      <w:proofErr w:type="spellStart"/>
      <w:r w:rsidRPr="008F2AE8">
        <w:rPr>
          <w:rFonts w:ascii="Calibri" w:hAnsi="Calibri"/>
        </w:rPr>
        <w:t>minimis</w:t>
      </w:r>
      <w:proofErr w:type="spellEnd"/>
      <w:r w:rsidRPr="008F2AE8">
        <w:rPr>
          <w:rFonts w:ascii="Calibri" w:hAnsi="Calibri"/>
        </w:rPr>
        <w:t>» o dalla sua esenzione (i finanziamenti possono non costituire aiuto di Stato qualora il beneficiario non svolga un’attività economica o perché le misure non incidono sugli scambi tra Stati membri).</w:t>
      </w:r>
    </w:p>
    <w:p xmlns:wp14="http://schemas.microsoft.com/office/word/2010/wordml" w:rsidRPr="008F2AE8" w:rsidR="0068254A" w:rsidP="00C1112A" w:rsidRDefault="0068254A" w14:paraId="3DE7FAE7" wp14:textId="77777777">
      <w:pPr>
        <w:pStyle w:val="Paragrafoelenco"/>
        <w:numPr>
          <w:ilvl w:val="0"/>
          <w:numId w:val="36"/>
        </w:numPr>
        <w:suppressAutoHyphens w:val="0"/>
        <w:spacing w:before="0" w:after="0" w:line="240" w:lineRule="auto"/>
        <w:jc w:val="left"/>
        <w:textAlignment w:val="auto"/>
        <w:rPr>
          <w:rFonts w:ascii="Calibri" w:hAnsi="Calibri" w:eastAsia="Times New Roman" w:cs="Calibri"/>
        </w:rPr>
      </w:pPr>
      <w:r w:rsidRPr="008F2AE8">
        <w:rPr>
          <w:rFonts w:ascii="Calibri" w:hAnsi="Calibri" w:eastAsia="Times New Roman" w:cs="Calibri"/>
        </w:rPr>
        <w:t>Soggetti fruitori del rifugio e loro provenienza nel 2019</w:t>
      </w:r>
    </w:p>
    <w:p xmlns:wp14="http://schemas.microsoft.com/office/word/2010/wordml" w:rsidRPr="008F2AE8" w:rsidR="0068254A" w:rsidP="00A915D6" w:rsidRDefault="0068254A" w14:paraId="31126E5D" wp14:textId="77777777">
      <w:pPr>
        <w:pStyle w:val="Paragrafoelenco"/>
        <w:numPr>
          <w:ilvl w:val="0"/>
          <w:numId w:val="0"/>
        </w:numPr>
        <w:spacing w:after="0" w:line="240" w:lineRule="auto"/>
        <w:ind w:left="360"/>
        <w:rPr>
          <w:rFonts w:ascii="Calibri" w:hAnsi="Calibri" w:eastAsia="Times New Roman"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9"/>
        <w:gridCol w:w="3209"/>
      </w:tblGrid>
      <w:tr xmlns:wp14="http://schemas.microsoft.com/office/word/2010/wordml" w:rsidRPr="008F2AE8" w:rsidR="0068254A" w:rsidTr="008F2AE8" w14:paraId="73691A3F" wp14:textId="77777777">
        <w:trPr>
          <w:jc w:val="center"/>
        </w:trPr>
        <w:tc>
          <w:tcPr>
            <w:tcW w:w="3209" w:type="dxa"/>
            <w:shd w:val="clear" w:color="auto" w:fill="auto"/>
          </w:tcPr>
          <w:p w:rsidRPr="008F2AE8" w:rsidR="0068254A" w:rsidP="00DE7E53" w:rsidRDefault="0068254A" w14:paraId="3044930D" wp14:textId="77777777">
            <w:pPr>
              <w:rPr>
                <w:rFonts w:ascii="Calibri" w:hAnsi="Calibri" w:eastAsia="Times New Roman"/>
                <w:sz w:val="22"/>
                <w:szCs w:val="22"/>
              </w:rPr>
            </w:pPr>
            <w:r w:rsidRPr="008F2AE8">
              <w:rPr>
                <w:rFonts w:ascii="Calibri" w:hAnsi="Calibri" w:eastAsia="Times New Roman"/>
                <w:sz w:val="22"/>
                <w:szCs w:val="22"/>
              </w:rPr>
              <w:t>% frequentatori di nazionalità italiana</w:t>
            </w:r>
          </w:p>
        </w:tc>
        <w:tc>
          <w:tcPr>
            <w:tcW w:w="3209" w:type="dxa"/>
            <w:shd w:val="clear" w:color="auto" w:fill="auto"/>
          </w:tcPr>
          <w:p w:rsidRPr="008F2AE8" w:rsidR="0068254A" w:rsidP="00DE7E53" w:rsidRDefault="0068254A" w14:paraId="2DE403A5" wp14:textId="77777777">
            <w:pPr>
              <w:rPr>
                <w:rFonts w:ascii="Calibri" w:hAnsi="Calibri" w:eastAsia="Times New Roman"/>
                <w:sz w:val="22"/>
                <w:szCs w:val="22"/>
              </w:rPr>
            </w:pPr>
          </w:p>
        </w:tc>
      </w:tr>
      <w:tr xmlns:wp14="http://schemas.microsoft.com/office/word/2010/wordml" w:rsidRPr="008F2AE8" w:rsidR="0068254A" w:rsidTr="008F2AE8" w14:paraId="6B540E07" wp14:textId="77777777">
        <w:trPr>
          <w:jc w:val="center"/>
        </w:trPr>
        <w:tc>
          <w:tcPr>
            <w:tcW w:w="3209" w:type="dxa"/>
            <w:shd w:val="clear" w:color="auto" w:fill="auto"/>
          </w:tcPr>
          <w:p w:rsidRPr="008F2AE8" w:rsidR="0068254A" w:rsidP="00DE7E53" w:rsidRDefault="0068254A" w14:paraId="0CBEB254" wp14:textId="77777777">
            <w:pPr>
              <w:rPr>
                <w:rFonts w:ascii="Calibri" w:hAnsi="Calibri" w:eastAsia="Times New Roman"/>
                <w:sz w:val="22"/>
                <w:szCs w:val="22"/>
              </w:rPr>
            </w:pPr>
            <w:r w:rsidRPr="008F2AE8">
              <w:rPr>
                <w:rFonts w:ascii="Calibri" w:hAnsi="Calibri" w:eastAsia="Times New Roman"/>
                <w:sz w:val="22"/>
                <w:szCs w:val="22"/>
              </w:rPr>
              <w:t>% frequentatori di nazionalità di stati membri</w:t>
            </w:r>
          </w:p>
        </w:tc>
        <w:tc>
          <w:tcPr>
            <w:tcW w:w="3209" w:type="dxa"/>
            <w:shd w:val="clear" w:color="auto" w:fill="auto"/>
          </w:tcPr>
          <w:p w:rsidRPr="008F2AE8" w:rsidR="0068254A" w:rsidP="00DE7E53" w:rsidRDefault="0068254A" w14:paraId="62431CDC" wp14:textId="77777777">
            <w:pPr>
              <w:rPr>
                <w:rFonts w:ascii="Calibri" w:hAnsi="Calibri" w:eastAsia="Times New Roman"/>
                <w:sz w:val="22"/>
                <w:szCs w:val="22"/>
              </w:rPr>
            </w:pPr>
          </w:p>
        </w:tc>
      </w:tr>
    </w:tbl>
    <w:p xmlns:wp14="http://schemas.microsoft.com/office/word/2010/wordml" w:rsidRPr="008F2AE8" w:rsidR="0068254A" w:rsidP="0068254A" w:rsidRDefault="0068254A" w14:paraId="49E398E2" wp14:textId="77777777">
      <w:pPr>
        <w:spacing w:line="240" w:lineRule="auto"/>
        <w:rPr>
          <w:rFonts w:ascii="Calibri" w:hAnsi="Calibri" w:eastAsia="Times New Roman"/>
        </w:rPr>
      </w:pPr>
    </w:p>
    <w:p xmlns:wp14="http://schemas.microsoft.com/office/word/2010/wordml" w:rsidRPr="008F2AE8" w:rsidR="0068254A" w:rsidP="00C1112A" w:rsidRDefault="0068254A" w14:paraId="7A8ADEFB" wp14:textId="77777777">
      <w:pPr>
        <w:pStyle w:val="Paragrafoelenco"/>
        <w:numPr>
          <w:ilvl w:val="0"/>
          <w:numId w:val="36"/>
        </w:numPr>
        <w:suppressAutoHyphens w:val="0"/>
        <w:spacing w:before="0" w:after="0" w:line="240" w:lineRule="auto"/>
        <w:jc w:val="left"/>
        <w:textAlignment w:val="auto"/>
        <w:rPr>
          <w:rFonts w:ascii="Calibri" w:hAnsi="Calibri" w:eastAsia="Times New Roman" w:cs="Calibri"/>
        </w:rPr>
      </w:pPr>
      <w:r w:rsidRPr="008F2AE8">
        <w:rPr>
          <w:rFonts w:ascii="Calibri" w:hAnsi="Calibri" w:eastAsia="Times New Roman" w:cs="Calibri"/>
        </w:rPr>
        <w:t xml:space="preserve">ubicazione struttura: il rifugio è ubicato in area non raggiunta da mezzi di trasporto e/o infrastrutture viarie tale per cui si possa dimostrare si rivolga a una utenza locale/internazionale </w:t>
      </w:r>
    </w:p>
    <w:p xmlns:wp14="http://schemas.microsoft.com/office/word/2010/wordml" w:rsidRPr="008F2AE8" w:rsidR="0068254A" w:rsidP="00A915D6" w:rsidRDefault="0068254A" w14:paraId="16287F21" wp14:textId="77777777">
      <w:pPr>
        <w:pStyle w:val="Paragrafoelenco"/>
        <w:numPr>
          <w:ilvl w:val="0"/>
          <w:numId w:val="0"/>
        </w:numPr>
        <w:spacing w:after="0" w:line="240" w:lineRule="auto"/>
        <w:ind w:left="360"/>
        <w:rPr>
          <w:rFonts w:ascii="Calibri" w:hAnsi="Calibri" w:eastAsia="Times New Roman"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1276"/>
      </w:tblGrid>
      <w:tr xmlns:wp14="http://schemas.microsoft.com/office/word/2010/wordml" w:rsidRPr="008F2AE8" w:rsidR="0068254A" w:rsidTr="008F2AE8" w14:paraId="272289CC" wp14:textId="77777777">
        <w:trPr>
          <w:jc w:val="center"/>
        </w:trPr>
        <w:tc>
          <w:tcPr>
            <w:tcW w:w="1271" w:type="dxa"/>
            <w:shd w:val="clear" w:color="auto" w:fill="auto"/>
          </w:tcPr>
          <w:p w:rsidRPr="008F2AE8" w:rsidR="0068254A" w:rsidP="008F2AE8" w:rsidRDefault="0068254A" w14:paraId="7D853DDE" wp14:textId="77777777">
            <w:pPr>
              <w:pStyle w:val="Paragrafoelenco"/>
              <w:ind w:left="0"/>
              <w:jc w:val="center"/>
              <w:rPr>
                <w:rFonts w:ascii="Calibri" w:hAnsi="Calibri" w:eastAsia="Times New Roman" w:cs="Calibri"/>
              </w:rPr>
            </w:pPr>
            <w:r w:rsidRPr="008F2AE8">
              <w:rPr>
                <w:rFonts w:ascii="Calibri" w:hAnsi="Calibri" w:eastAsia="Times New Roman" w:cs="Calibri"/>
              </w:rPr>
              <w:t>SI</w:t>
            </w:r>
          </w:p>
        </w:tc>
        <w:tc>
          <w:tcPr>
            <w:tcW w:w="1276" w:type="dxa"/>
            <w:shd w:val="clear" w:color="auto" w:fill="auto"/>
          </w:tcPr>
          <w:p w:rsidRPr="008F2AE8" w:rsidR="0068254A" w:rsidP="008F2AE8" w:rsidRDefault="0068254A" w14:paraId="3C625688" wp14:textId="77777777">
            <w:pPr>
              <w:pStyle w:val="Paragrafoelenco"/>
              <w:ind w:left="0"/>
              <w:jc w:val="center"/>
              <w:rPr>
                <w:rFonts w:ascii="Calibri" w:hAnsi="Calibri" w:eastAsia="Times New Roman" w:cs="Calibri"/>
              </w:rPr>
            </w:pPr>
            <w:r w:rsidRPr="008F2AE8">
              <w:rPr>
                <w:rFonts w:ascii="Calibri" w:hAnsi="Calibri" w:eastAsia="Times New Roman" w:cs="Calibri"/>
              </w:rPr>
              <w:t>NO</w:t>
            </w:r>
          </w:p>
        </w:tc>
      </w:tr>
      <w:tr xmlns:wp14="http://schemas.microsoft.com/office/word/2010/wordml" w:rsidRPr="008F2AE8" w:rsidR="0068254A" w:rsidTr="008F2AE8" w14:paraId="5BE93A62" wp14:textId="77777777">
        <w:trPr>
          <w:jc w:val="center"/>
        </w:trPr>
        <w:tc>
          <w:tcPr>
            <w:tcW w:w="1271" w:type="dxa"/>
            <w:shd w:val="clear" w:color="auto" w:fill="auto"/>
          </w:tcPr>
          <w:p w:rsidRPr="008F2AE8" w:rsidR="0068254A" w:rsidP="008F2AE8" w:rsidRDefault="0068254A" w14:paraId="384BA73E" wp14:textId="77777777">
            <w:pPr>
              <w:pStyle w:val="Paragrafoelenco"/>
              <w:ind w:left="0"/>
              <w:rPr>
                <w:rFonts w:ascii="Calibri" w:hAnsi="Calibri" w:eastAsia="Times New Roman" w:cs="Calibri"/>
              </w:rPr>
            </w:pPr>
          </w:p>
        </w:tc>
        <w:tc>
          <w:tcPr>
            <w:tcW w:w="1276" w:type="dxa"/>
            <w:shd w:val="clear" w:color="auto" w:fill="auto"/>
          </w:tcPr>
          <w:p w:rsidRPr="008F2AE8" w:rsidR="0068254A" w:rsidP="008F2AE8" w:rsidRDefault="0068254A" w14:paraId="34B3F2EB" wp14:textId="77777777">
            <w:pPr>
              <w:pStyle w:val="Paragrafoelenco"/>
              <w:ind w:left="0"/>
              <w:rPr>
                <w:rFonts w:ascii="Calibri" w:hAnsi="Calibri" w:eastAsia="Times New Roman" w:cs="Calibri"/>
              </w:rPr>
            </w:pPr>
          </w:p>
        </w:tc>
      </w:tr>
    </w:tbl>
    <w:p xmlns:wp14="http://schemas.microsoft.com/office/word/2010/wordml" w:rsidRPr="008F2AE8" w:rsidR="0068254A" w:rsidP="00A915D6" w:rsidRDefault="0068254A" w14:paraId="7D34F5C7" wp14:textId="77777777">
      <w:pPr>
        <w:pStyle w:val="Paragrafoelenco"/>
        <w:numPr>
          <w:ilvl w:val="0"/>
          <w:numId w:val="0"/>
        </w:numPr>
        <w:spacing w:after="0" w:line="240" w:lineRule="auto"/>
        <w:ind w:left="360"/>
        <w:rPr>
          <w:rFonts w:ascii="Calibri" w:hAnsi="Calibri" w:eastAsia="Times New Roman" w:cs="Calibri"/>
        </w:rPr>
      </w:pPr>
    </w:p>
    <w:p xmlns:wp14="http://schemas.microsoft.com/office/word/2010/wordml" w:rsidRPr="008F2AE8" w:rsidR="0068254A" w:rsidP="00C1112A" w:rsidRDefault="0068254A" w14:paraId="4D029BBE" wp14:textId="77777777">
      <w:pPr>
        <w:pStyle w:val="Paragrafoelenco"/>
        <w:numPr>
          <w:ilvl w:val="0"/>
          <w:numId w:val="36"/>
        </w:numPr>
        <w:suppressAutoHyphens w:val="0"/>
        <w:spacing w:before="0" w:after="0" w:line="240" w:lineRule="auto"/>
        <w:jc w:val="left"/>
        <w:textAlignment w:val="auto"/>
        <w:rPr>
          <w:rFonts w:ascii="Calibri" w:hAnsi="Calibri" w:eastAsia="Times New Roman" w:cs="Calibri"/>
        </w:rPr>
      </w:pPr>
      <w:r w:rsidRPr="008F2AE8">
        <w:rPr>
          <w:rFonts w:ascii="Calibri" w:hAnsi="Calibri" w:eastAsia="Times New Roman" w:cs="Calibri"/>
        </w:rPr>
        <w:t xml:space="preserve">modalità di gestione: </w:t>
      </w:r>
    </w:p>
    <w:p xmlns:wp14="http://schemas.microsoft.com/office/word/2010/wordml" w:rsidRPr="008F2AE8" w:rsidR="0068254A" w:rsidP="0068254A" w:rsidRDefault="0068254A" w14:paraId="0D0EEF92" wp14:textId="77777777">
      <w:pPr>
        <w:pStyle w:val="Paragrafoelenco"/>
        <w:spacing w:after="0" w:line="240" w:lineRule="auto"/>
        <w:ind w:left="1428"/>
        <w:rPr>
          <w:rFonts w:ascii="Calibri" w:hAnsi="Calibri" w:eastAsia="Times New Roman" w:cs="Calibri"/>
        </w:rPr>
      </w:pPr>
      <w:r w:rsidRPr="008F2AE8">
        <w:rPr>
          <w:rFonts w:ascii="Calibri" w:hAnsi="Calibri" w:eastAsia="Times New Roman" w:cs="Calibri"/>
        </w:rPr>
        <w:t>il rifugio presenta è dotato di spazi per l’alloggio gratuito di frequentatori (es. Locale Invernale)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1276"/>
      </w:tblGrid>
      <w:tr xmlns:wp14="http://schemas.microsoft.com/office/word/2010/wordml" w:rsidRPr="008F2AE8" w:rsidR="0068254A" w:rsidTr="008F2AE8" w14:paraId="6047BD9F" wp14:textId="77777777">
        <w:trPr>
          <w:jc w:val="center"/>
        </w:trPr>
        <w:tc>
          <w:tcPr>
            <w:tcW w:w="1271" w:type="dxa"/>
            <w:shd w:val="clear" w:color="auto" w:fill="auto"/>
          </w:tcPr>
          <w:p w:rsidRPr="008F2AE8" w:rsidR="0068254A" w:rsidP="008F2AE8" w:rsidRDefault="0068254A" w14:paraId="04BD1724" wp14:textId="77777777">
            <w:pPr>
              <w:pStyle w:val="Paragrafoelenco"/>
              <w:ind w:left="0"/>
              <w:jc w:val="center"/>
              <w:rPr>
                <w:rFonts w:ascii="Calibri" w:hAnsi="Calibri" w:eastAsia="Times New Roman" w:cs="Calibri"/>
              </w:rPr>
            </w:pPr>
            <w:r w:rsidRPr="008F2AE8">
              <w:rPr>
                <w:rFonts w:ascii="Calibri" w:hAnsi="Calibri" w:eastAsia="Times New Roman" w:cs="Calibri"/>
              </w:rPr>
              <w:t>SI</w:t>
            </w:r>
          </w:p>
        </w:tc>
        <w:tc>
          <w:tcPr>
            <w:tcW w:w="1276" w:type="dxa"/>
            <w:shd w:val="clear" w:color="auto" w:fill="auto"/>
          </w:tcPr>
          <w:p w:rsidRPr="008F2AE8" w:rsidR="0068254A" w:rsidP="008F2AE8" w:rsidRDefault="0068254A" w14:paraId="243F107E" wp14:textId="77777777">
            <w:pPr>
              <w:pStyle w:val="Paragrafoelenco"/>
              <w:ind w:left="0"/>
              <w:jc w:val="center"/>
              <w:rPr>
                <w:rFonts w:ascii="Calibri" w:hAnsi="Calibri" w:eastAsia="Times New Roman" w:cs="Calibri"/>
              </w:rPr>
            </w:pPr>
            <w:r w:rsidRPr="008F2AE8">
              <w:rPr>
                <w:rFonts w:ascii="Calibri" w:hAnsi="Calibri" w:eastAsia="Times New Roman" w:cs="Calibri"/>
              </w:rPr>
              <w:t>NO</w:t>
            </w:r>
          </w:p>
        </w:tc>
      </w:tr>
      <w:tr xmlns:wp14="http://schemas.microsoft.com/office/word/2010/wordml" w:rsidRPr="008F2AE8" w:rsidR="0068254A" w:rsidTr="008F2AE8" w14:paraId="0B4020A7" wp14:textId="77777777">
        <w:trPr>
          <w:jc w:val="center"/>
        </w:trPr>
        <w:tc>
          <w:tcPr>
            <w:tcW w:w="1271" w:type="dxa"/>
            <w:shd w:val="clear" w:color="auto" w:fill="auto"/>
          </w:tcPr>
          <w:p w:rsidRPr="008F2AE8" w:rsidR="0068254A" w:rsidP="008F2AE8" w:rsidRDefault="0068254A" w14:paraId="1D7B270A" wp14:textId="77777777">
            <w:pPr>
              <w:pStyle w:val="Paragrafoelenco"/>
              <w:ind w:left="0"/>
              <w:rPr>
                <w:rFonts w:ascii="Calibri" w:hAnsi="Calibri" w:eastAsia="Times New Roman" w:cs="Calibri"/>
              </w:rPr>
            </w:pPr>
          </w:p>
        </w:tc>
        <w:tc>
          <w:tcPr>
            <w:tcW w:w="1276" w:type="dxa"/>
            <w:shd w:val="clear" w:color="auto" w:fill="auto"/>
          </w:tcPr>
          <w:p w:rsidRPr="008F2AE8" w:rsidR="0068254A" w:rsidP="008F2AE8" w:rsidRDefault="0068254A" w14:paraId="4F904CB7" wp14:textId="77777777">
            <w:pPr>
              <w:pStyle w:val="Paragrafoelenco"/>
              <w:ind w:left="0"/>
              <w:rPr>
                <w:rFonts w:ascii="Calibri" w:hAnsi="Calibri" w:eastAsia="Times New Roman" w:cs="Calibri"/>
              </w:rPr>
            </w:pPr>
          </w:p>
        </w:tc>
      </w:tr>
    </w:tbl>
    <w:p xmlns:wp14="http://schemas.microsoft.com/office/word/2010/wordml" w:rsidRPr="008F2AE8" w:rsidR="0068254A" w:rsidP="00A915D6" w:rsidRDefault="0068254A" w14:paraId="06971CD3" wp14:textId="77777777">
      <w:pPr>
        <w:pStyle w:val="Paragrafoelenco"/>
        <w:numPr>
          <w:ilvl w:val="0"/>
          <w:numId w:val="0"/>
        </w:numPr>
        <w:spacing w:after="0" w:line="240" w:lineRule="auto"/>
        <w:ind w:left="1068"/>
        <w:rPr>
          <w:rFonts w:ascii="Calibri" w:hAnsi="Calibri" w:eastAsia="Times New Roman" w:cs="Calibri"/>
        </w:rPr>
      </w:pPr>
    </w:p>
    <w:p xmlns:wp14="http://schemas.microsoft.com/office/word/2010/wordml" w:rsidRPr="008F2AE8" w:rsidR="0068254A" w:rsidP="0068254A" w:rsidRDefault="0068254A" w14:paraId="2BE16BA2" wp14:textId="77777777">
      <w:pPr>
        <w:pStyle w:val="Paragrafoelenco"/>
        <w:spacing w:after="0" w:line="240" w:lineRule="auto"/>
        <w:ind w:left="1428"/>
        <w:rPr>
          <w:rFonts w:ascii="Calibri" w:hAnsi="Calibri" w:eastAsia="Times New Roman" w:cs="Calibri"/>
        </w:rPr>
      </w:pPr>
      <w:r w:rsidRPr="008F2AE8">
        <w:rPr>
          <w:rFonts w:ascii="Calibri" w:hAnsi="Calibri" w:eastAsia="Times New Roman" w:cs="Calibri"/>
        </w:rPr>
        <w:t>Il rifugio ha tariffe per il pernottamento e la ristorazione inferiori ai prezzi di mercato (es. applica scontistica per i soci CAI)?</w:t>
      </w:r>
    </w:p>
    <w:p xmlns:wp14="http://schemas.microsoft.com/office/word/2010/wordml" w:rsidRPr="008F2AE8" w:rsidR="0068254A" w:rsidP="00A915D6" w:rsidRDefault="0068254A" w14:paraId="2A1F701D" wp14:textId="77777777">
      <w:pPr>
        <w:pStyle w:val="Paragrafoelenco"/>
        <w:numPr>
          <w:ilvl w:val="0"/>
          <w:numId w:val="0"/>
        </w:numPr>
        <w:spacing w:after="0" w:line="240" w:lineRule="auto"/>
        <w:ind w:left="1068"/>
        <w:rPr>
          <w:rFonts w:ascii="Calibri" w:hAnsi="Calibri" w:eastAsia="Times New Roman"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1276"/>
      </w:tblGrid>
      <w:tr xmlns:wp14="http://schemas.microsoft.com/office/word/2010/wordml" w:rsidRPr="008F2AE8" w:rsidR="0068254A" w:rsidTr="008F2AE8" w14:paraId="0E434F1F" wp14:textId="77777777">
        <w:trPr>
          <w:jc w:val="center"/>
        </w:trPr>
        <w:tc>
          <w:tcPr>
            <w:tcW w:w="1271" w:type="dxa"/>
            <w:shd w:val="clear" w:color="auto" w:fill="auto"/>
          </w:tcPr>
          <w:p w:rsidRPr="008F2AE8" w:rsidR="0068254A" w:rsidP="008F2AE8" w:rsidRDefault="0068254A" w14:paraId="04C5844A" wp14:textId="77777777">
            <w:pPr>
              <w:pStyle w:val="Paragrafoelenco"/>
              <w:ind w:left="0"/>
              <w:jc w:val="center"/>
              <w:rPr>
                <w:rFonts w:ascii="Calibri" w:hAnsi="Calibri" w:eastAsia="Times New Roman" w:cs="Calibri"/>
              </w:rPr>
            </w:pPr>
            <w:r w:rsidRPr="008F2AE8">
              <w:rPr>
                <w:rFonts w:ascii="Calibri" w:hAnsi="Calibri" w:eastAsia="Times New Roman" w:cs="Calibri"/>
              </w:rPr>
              <w:lastRenderedPageBreak/>
              <w:t>SI</w:t>
            </w:r>
          </w:p>
        </w:tc>
        <w:tc>
          <w:tcPr>
            <w:tcW w:w="1276" w:type="dxa"/>
            <w:shd w:val="clear" w:color="auto" w:fill="auto"/>
          </w:tcPr>
          <w:p w:rsidRPr="008F2AE8" w:rsidR="0068254A" w:rsidP="008F2AE8" w:rsidRDefault="0068254A" w14:paraId="55834DC6" wp14:textId="77777777">
            <w:pPr>
              <w:pStyle w:val="Paragrafoelenco"/>
              <w:ind w:left="0"/>
              <w:jc w:val="center"/>
              <w:rPr>
                <w:rFonts w:ascii="Calibri" w:hAnsi="Calibri" w:eastAsia="Times New Roman" w:cs="Calibri"/>
              </w:rPr>
            </w:pPr>
            <w:r w:rsidRPr="008F2AE8">
              <w:rPr>
                <w:rFonts w:ascii="Calibri" w:hAnsi="Calibri" w:eastAsia="Times New Roman" w:cs="Calibri"/>
              </w:rPr>
              <w:t>NO</w:t>
            </w:r>
          </w:p>
        </w:tc>
      </w:tr>
      <w:tr xmlns:wp14="http://schemas.microsoft.com/office/word/2010/wordml" w:rsidRPr="008F2AE8" w:rsidR="0068254A" w:rsidTr="008F2AE8" w14:paraId="03EFCA41" wp14:textId="77777777">
        <w:trPr>
          <w:jc w:val="center"/>
        </w:trPr>
        <w:tc>
          <w:tcPr>
            <w:tcW w:w="1271" w:type="dxa"/>
            <w:shd w:val="clear" w:color="auto" w:fill="auto"/>
          </w:tcPr>
          <w:p w:rsidRPr="008F2AE8" w:rsidR="0068254A" w:rsidP="008F2AE8" w:rsidRDefault="0068254A" w14:paraId="5F96A722" wp14:textId="77777777">
            <w:pPr>
              <w:pStyle w:val="Paragrafoelenco"/>
              <w:ind w:left="0"/>
              <w:rPr>
                <w:rFonts w:ascii="Calibri" w:hAnsi="Calibri" w:eastAsia="Times New Roman" w:cs="Calibri"/>
              </w:rPr>
            </w:pPr>
          </w:p>
        </w:tc>
        <w:tc>
          <w:tcPr>
            <w:tcW w:w="1276" w:type="dxa"/>
            <w:shd w:val="clear" w:color="auto" w:fill="auto"/>
          </w:tcPr>
          <w:p w:rsidRPr="008F2AE8" w:rsidR="0068254A" w:rsidP="008F2AE8" w:rsidRDefault="0068254A" w14:paraId="5B95CD12" wp14:textId="77777777">
            <w:pPr>
              <w:pStyle w:val="Paragrafoelenco"/>
              <w:ind w:left="0"/>
              <w:rPr>
                <w:rFonts w:ascii="Calibri" w:hAnsi="Calibri" w:eastAsia="Times New Roman" w:cs="Calibri"/>
              </w:rPr>
            </w:pPr>
          </w:p>
        </w:tc>
      </w:tr>
    </w:tbl>
    <w:p xmlns:wp14="http://schemas.microsoft.com/office/word/2010/wordml" w:rsidRPr="008F2AE8" w:rsidR="0068254A" w:rsidP="00A915D6" w:rsidRDefault="0068254A" w14:paraId="5220BBB2" wp14:textId="77777777">
      <w:pPr>
        <w:pStyle w:val="Paragrafoelenco"/>
        <w:numPr>
          <w:ilvl w:val="0"/>
          <w:numId w:val="0"/>
        </w:numPr>
        <w:spacing w:after="0" w:line="240" w:lineRule="auto"/>
        <w:ind w:left="1068"/>
        <w:rPr>
          <w:rFonts w:ascii="Calibri" w:hAnsi="Calibri" w:eastAsia="Times New Roman" w:cs="Calibri"/>
        </w:rPr>
      </w:pPr>
    </w:p>
    <w:p xmlns:wp14="http://schemas.microsoft.com/office/word/2010/wordml" w:rsidRPr="008F2AE8" w:rsidR="0068254A" w:rsidP="0068254A" w:rsidRDefault="0068254A" w14:paraId="77572EE7" wp14:textId="77777777">
      <w:pPr>
        <w:pStyle w:val="Paragrafoelenco"/>
        <w:spacing w:after="0" w:line="240" w:lineRule="auto"/>
        <w:ind w:left="1428"/>
        <w:rPr>
          <w:rFonts w:ascii="Calibri" w:hAnsi="Calibri" w:eastAsia="Times New Roman" w:cs="Calibri"/>
        </w:rPr>
      </w:pPr>
      <w:r w:rsidRPr="008F2AE8">
        <w:rPr>
          <w:rFonts w:ascii="Calibri" w:hAnsi="Calibri" w:eastAsia="Times New Roman" w:cs="Calibri"/>
        </w:rPr>
        <w:t>Il rifugio offre la possibilità agli escursionisti di provvedere in autonomia, con utilizzo di spazi e tavoli, al consumo di cibi con il solo versamento di una cifra simbolica o di un contributo per le sole spese di pulizia?</w:t>
      </w:r>
    </w:p>
    <w:p xmlns:wp14="http://schemas.microsoft.com/office/word/2010/wordml" w:rsidRPr="008F2AE8" w:rsidR="0068254A" w:rsidP="00A915D6" w:rsidRDefault="0068254A" w14:paraId="13CB595B" wp14:textId="77777777">
      <w:pPr>
        <w:pStyle w:val="Paragrafoelenco"/>
        <w:numPr>
          <w:ilvl w:val="0"/>
          <w:numId w:val="0"/>
        </w:numPr>
        <w:spacing w:after="0" w:line="240" w:lineRule="auto"/>
        <w:ind w:left="1068"/>
        <w:rPr>
          <w:rFonts w:ascii="Calibri" w:hAnsi="Calibri" w:eastAsia="Times New Roman"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1276"/>
      </w:tblGrid>
      <w:tr xmlns:wp14="http://schemas.microsoft.com/office/word/2010/wordml" w:rsidRPr="008F2AE8" w:rsidR="0068254A" w:rsidTr="008F2AE8" w14:paraId="39778203" wp14:textId="77777777">
        <w:trPr>
          <w:jc w:val="center"/>
        </w:trPr>
        <w:tc>
          <w:tcPr>
            <w:tcW w:w="1271" w:type="dxa"/>
            <w:shd w:val="clear" w:color="auto" w:fill="auto"/>
          </w:tcPr>
          <w:p w:rsidRPr="008F2AE8" w:rsidR="0068254A" w:rsidP="008F2AE8" w:rsidRDefault="0068254A" w14:paraId="02ED7219" wp14:textId="77777777">
            <w:pPr>
              <w:pStyle w:val="Paragrafoelenco"/>
              <w:ind w:left="0"/>
              <w:jc w:val="center"/>
              <w:rPr>
                <w:rFonts w:ascii="Calibri" w:hAnsi="Calibri" w:eastAsia="Times New Roman" w:cs="Calibri"/>
              </w:rPr>
            </w:pPr>
            <w:r w:rsidRPr="008F2AE8">
              <w:rPr>
                <w:rFonts w:ascii="Calibri" w:hAnsi="Calibri" w:eastAsia="Times New Roman" w:cs="Calibri"/>
              </w:rPr>
              <w:t>SI</w:t>
            </w:r>
          </w:p>
        </w:tc>
        <w:tc>
          <w:tcPr>
            <w:tcW w:w="1276" w:type="dxa"/>
            <w:shd w:val="clear" w:color="auto" w:fill="auto"/>
          </w:tcPr>
          <w:p w:rsidRPr="008F2AE8" w:rsidR="0068254A" w:rsidP="008F2AE8" w:rsidRDefault="0068254A" w14:paraId="16C8B955" wp14:textId="77777777">
            <w:pPr>
              <w:pStyle w:val="Paragrafoelenco"/>
              <w:ind w:left="0"/>
              <w:jc w:val="center"/>
              <w:rPr>
                <w:rFonts w:ascii="Calibri" w:hAnsi="Calibri" w:eastAsia="Times New Roman" w:cs="Calibri"/>
              </w:rPr>
            </w:pPr>
            <w:r w:rsidRPr="008F2AE8">
              <w:rPr>
                <w:rFonts w:ascii="Calibri" w:hAnsi="Calibri" w:eastAsia="Times New Roman" w:cs="Calibri"/>
              </w:rPr>
              <w:t>NO</w:t>
            </w:r>
          </w:p>
        </w:tc>
      </w:tr>
      <w:tr xmlns:wp14="http://schemas.microsoft.com/office/word/2010/wordml" w:rsidRPr="008F2AE8" w:rsidR="0068254A" w:rsidTr="008F2AE8" w14:paraId="6D9C8D39" wp14:textId="77777777">
        <w:trPr>
          <w:jc w:val="center"/>
        </w:trPr>
        <w:tc>
          <w:tcPr>
            <w:tcW w:w="1271" w:type="dxa"/>
            <w:shd w:val="clear" w:color="auto" w:fill="auto"/>
          </w:tcPr>
          <w:p w:rsidRPr="008F2AE8" w:rsidR="0068254A" w:rsidP="008F2AE8" w:rsidRDefault="0068254A" w14:paraId="675E05EE" wp14:textId="77777777">
            <w:pPr>
              <w:pStyle w:val="Paragrafoelenco"/>
              <w:ind w:left="0"/>
              <w:rPr>
                <w:rFonts w:ascii="Calibri" w:hAnsi="Calibri" w:eastAsia="Times New Roman" w:cs="Calibri"/>
              </w:rPr>
            </w:pPr>
          </w:p>
        </w:tc>
        <w:tc>
          <w:tcPr>
            <w:tcW w:w="1276" w:type="dxa"/>
            <w:shd w:val="clear" w:color="auto" w:fill="auto"/>
          </w:tcPr>
          <w:p w:rsidRPr="008F2AE8" w:rsidR="0068254A" w:rsidP="008F2AE8" w:rsidRDefault="0068254A" w14:paraId="2FC17F8B" wp14:textId="77777777">
            <w:pPr>
              <w:pStyle w:val="Paragrafoelenco"/>
              <w:ind w:left="0"/>
              <w:rPr>
                <w:rFonts w:ascii="Calibri" w:hAnsi="Calibri" w:eastAsia="Times New Roman" w:cs="Calibri"/>
              </w:rPr>
            </w:pPr>
          </w:p>
        </w:tc>
      </w:tr>
    </w:tbl>
    <w:p xmlns:wp14="http://schemas.microsoft.com/office/word/2010/wordml" w:rsidRPr="008F2AE8" w:rsidR="0068254A" w:rsidP="00A915D6" w:rsidRDefault="0068254A" w14:paraId="0A4F7224" wp14:textId="77777777">
      <w:pPr>
        <w:pStyle w:val="Paragrafoelenco"/>
        <w:numPr>
          <w:ilvl w:val="0"/>
          <w:numId w:val="0"/>
        </w:numPr>
        <w:spacing w:after="0" w:line="240" w:lineRule="auto"/>
        <w:ind w:left="1068"/>
        <w:rPr>
          <w:rFonts w:ascii="Calibri" w:hAnsi="Calibri" w:eastAsia="Times New Roman" w:cs="Calibri"/>
        </w:rPr>
      </w:pPr>
    </w:p>
    <w:tbl>
      <w:tblPr>
        <w:tblW w:w="0" w:type="auto"/>
        <w:tblLook w:val="04A0" w:firstRow="1" w:lastRow="0" w:firstColumn="1" w:lastColumn="0" w:noHBand="0" w:noVBand="1"/>
      </w:tblPr>
      <w:tblGrid>
        <w:gridCol w:w="2671"/>
        <w:gridCol w:w="2571"/>
        <w:gridCol w:w="4386"/>
      </w:tblGrid>
      <w:tr xmlns:wp14="http://schemas.microsoft.com/office/word/2010/wordml" w:rsidRPr="008F2AE8" w:rsidR="0068254A" w:rsidTr="008F2AE8" w14:paraId="6C1B2A5C" wp14:textId="77777777">
        <w:tc>
          <w:tcPr>
            <w:tcW w:w="2671" w:type="dxa"/>
            <w:shd w:val="clear" w:color="auto" w:fill="auto"/>
          </w:tcPr>
          <w:p w:rsidRPr="008F2AE8" w:rsidR="0068254A" w:rsidP="008F2AE8" w:rsidRDefault="0068254A" w14:paraId="7ED7A4D4" wp14:textId="77777777">
            <w:pPr>
              <w:contextualSpacing/>
              <w:jc w:val="center"/>
              <w:rPr>
                <w:rFonts w:ascii="Calibri" w:hAnsi="Calibri" w:eastAsia="Calibri"/>
                <w:i/>
                <w:sz w:val="22"/>
                <w:szCs w:val="22"/>
              </w:rPr>
            </w:pPr>
            <w:r w:rsidRPr="008F2AE8">
              <w:rPr>
                <w:rFonts w:ascii="Calibri" w:hAnsi="Calibri" w:eastAsia="Calibri"/>
                <w:sz w:val="22"/>
                <w:szCs w:val="22"/>
              </w:rPr>
              <w:t xml:space="preserve">_____________________ </w:t>
            </w:r>
          </w:p>
        </w:tc>
        <w:tc>
          <w:tcPr>
            <w:tcW w:w="2571" w:type="dxa"/>
            <w:shd w:val="clear" w:color="auto" w:fill="auto"/>
          </w:tcPr>
          <w:p w:rsidRPr="008F2AE8" w:rsidR="0068254A" w:rsidP="008F2AE8" w:rsidRDefault="0068254A" w14:paraId="561FAE36" wp14:textId="77777777">
            <w:pPr>
              <w:contextualSpacing/>
              <w:jc w:val="center"/>
              <w:rPr>
                <w:rFonts w:ascii="Calibri" w:hAnsi="Calibri" w:eastAsia="Calibri"/>
                <w:i/>
                <w:sz w:val="22"/>
                <w:szCs w:val="22"/>
              </w:rPr>
            </w:pPr>
            <w:r w:rsidRPr="008F2AE8">
              <w:rPr>
                <w:rFonts w:ascii="Calibri" w:hAnsi="Calibri" w:eastAsia="Calibri"/>
                <w:sz w:val="22"/>
                <w:szCs w:val="22"/>
              </w:rPr>
              <w:t>____ /__/___</w:t>
            </w:r>
          </w:p>
        </w:tc>
        <w:tc>
          <w:tcPr>
            <w:tcW w:w="4386" w:type="dxa"/>
            <w:shd w:val="clear" w:color="auto" w:fill="auto"/>
          </w:tcPr>
          <w:p w:rsidRPr="008F2AE8" w:rsidR="0068254A" w:rsidP="00DE7E53" w:rsidRDefault="0068254A" w14:paraId="5AE48A43" wp14:textId="77777777">
            <w:pPr>
              <w:contextualSpacing/>
              <w:rPr>
                <w:rFonts w:ascii="Calibri" w:hAnsi="Calibri" w:eastAsia="Calibri"/>
                <w:sz w:val="22"/>
                <w:szCs w:val="22"/>
              </w:rPr>
            </w:pPr>
          </w:p>
        </w:tc>
      </w:tr>
      <w:tr xmlns:wp14="http://schemas.microsoft.com/office/word/2010/wordml" w:rsidRPr="008F2AE8" w:rsidR="0068254A" w:rsidTr="008F2AE8" w14:paraId="4D23593D" wp14:textId="77777777">
        <w:tc>
          <w:tcPr>
            <w:tcW w:w="2671" w:type="dxa"/>
            <w:shd w:val="clear" w:color="auto" w:fill="auto"/>
          </w:tcPr>
          <w:p w:rsidRPr="008F2AE8" w:rsidR="0068254A" w:rsidP="008F2AE8" w:rsidRDefault="0068254A" w14:paraId="3DD13469" wp14:textId="77777777">
            <w:pPr>
              <w:contextualSpacing/>
              <w:jc w:val="center"/>
              <w:rPr>
                <w:rFonts w:ascii="Calibri" w:hAnsi="Calibri" w:eastAsia="Calibri"/>
                <w:i/>
                <w:sz w:val="20"/>
                <w:szCs w:val="22"/>
              </w:rPr>
            </w:pPr>
            <w:r w:rsidRPr="008F2AE8">
              <w:rPr>
                <w:rFonts w:ascii="Calibri" w:hAnsi="Calibri" w:eastAsia="Calibri"/>
                <w:i/>
                <w:sz w:val="20"/>
                <w:szCs w:val="22"/>
              </w:rPr>
              <w:t>(Luogo)</w:t>
            </w:r>
          </w:p>
        </w:tc>
        <w:tc>
          <w:tcPr>
            <w:tcW w:w="2571" w:type="dxa"/>
            <w:shd w:val="clear" w:color="auto" w:fill="auto"/>
          </w:tcPr>
          <w:p w:rsidRPr="008F2AE8" w:rsidR="0068254A" w:rsidP="008F2AE8" w:rsidRDefault="0068254A" w14:paraId="15CE9CFD" wp14:textId="77777777">
            <w:pPr>
              <w:contextualSpacing/>
              <w:jc w:val="center"/>
              <w:rPr>
                <w:rFonts w:ascii="Calibri" w:hAnsi="Calibri" w:eastAsia="Calibri"/>
                <w:i/>
                <w:sz w:val="20"/>
                <w:szCs w:val="22"/>
              </w:rPr>
            </w:pPr>
            <w:r w:rsidRPr="008F2AE8">
              <w:rPr>
                <w:rFonts w:ascii="Calibri" w:hAnsi="Calibri" w:eastAsia="Calibri"/>
                <w:i/>
                <w:sz w:val="20"/>
                <w:szCs w:val="22"/>
              </w:rPr>
              <w:t>(Data)</w:t>
            </w:r>
          </w:p>
        </w:tc>
        <w:tc>
          <w:tcPr>
            <w:tcW w:w="4386" w:type="dxa"/>
            <w:shd w:val="clear" w:color="auto" w:fill="auto"/>
          </w:tcPr>
          <w:p w:rsidRPr="008F2AE8" w:rsidR="0068254A" w:rsidP="008F2AE8" w:rsidRDefault="0068254A" w14:paraId="50F40DEB" wp14:textId="77777777">
            <w:pPr>
              <w:contextualSpacing/>
              <w:jc w:val="center"/>
              <w:rPr>
                <w:rFonts w:ascii="Calibri" w:hAnsi="Calibri" w:eastAsia="Calibri"/>
                <w:i/>
                <w:sz w:val="20"/>
                <w:szCs w:val="22"/>
              </w:rPr>
            </w:pPr>
          </w:p>
        </w:tc>
      </w:tr>
      <w:tr xmlns:wp14="http://schemas.microsoft.com/office/word/2010/wordml" w:rsidRPr="008F2AE8" w:rsidR="0068254A" w:rsidTr="008F2AE8" w14:paraId="788AB355" wp14:textId="77777777">
        <w:tc>
          <w:tcPr>
            <w:tcW w:w="2671" w:type="dxa"/>
            <w:shd w:val="clear" w:color="auto" w:fill="auto"/>
          </w:tcPr>
          <w:p w:rsidRPr="008F2AE8" w:rsidR="0068254A" w:rsidP="008F2AE8" w:rsidRDefault="0068254A" w14:paraId="77A52294" wp14:textId="77777777">
            <w:pPr>
              <w:contextualSpacing/>
              <w:jc w:val="center"/>
              <w:rPr>
                <w:rFonts w:ascii="Calibri" w:hAnsi="Calibri" w:eastAsia="Calibri"/>
                <w:i/>
                <w:sz w:val="20"/>
                <w:szCs w:val="22"/>
              </w:rPr>
            </w:pPr>
          </w:p>
        </w:tc>
        <w:tc>
          <w:tcPr>
            <w:tcW w:w="2571" w:type="dxa"/>
            <w:shd w:val="clear" w:color="auto" w:fill="auto"/>
          </w:tcPr>
          <w:p w:rsidRPr="008F2AE8" w:rsidR="0068254A" w:rsidP="008F2AE8" w:rsidRDefault="0068254A" w14:paraId="007DCDA8" wp14:textId="77777777">
            <w:pPr>
              <w:contextualSpacing/>
              <w:jc w:val="center"/>
              <w:rPr>
                <w:rFonts w:ascii="Calibri" w:hAnsi="Calibri" w:eastAsia="Calibri"/>
                <w:i/>
                <w:sz w:val="20"/>
                <w:szCs w:val="22"/>
              </w:rPr>
            </w:pPr>
          </w:p>
        </w:tc>
        <w:tc>
          <w:tcPr>
            <w:tcW w:w="4386" w:type="dxa"/>
            <w:shd w:val="clear" w:color="auto" w:fill="auto"/>
          </w:tcPr>
          <w:p w:rsidRPr="008F2AE8" w:rsidR="0068254A" w:rsidP="008F2AE8" w:rsidRDefault="0068254A" w14:paraId="26B6E24D" wp14:textId="77777777">
            <w:pPr>
              <w:contextualSpacing/>
              <w:jc w:val="center"/>
              <w:rPr>
                <w:rFonts w:ascii="Calibri" w:hAnsi="Calibri" w:eastAsia="Calibri"/>
                <w:i/>
                <w:sz w:val="20"/>
                <w:szCs w:val="22"/>
              </w:rPr>
            </w:pPr>
            <w:r w:rsidRPr="008F2AE8">
              <w:rPr>
                <w:rFonts w:ascii="Calibri" w:hAnsi="Calibri" w:eastAsia="Calibri"/>
                <w:sz w:val="22"/>
                <w:szCs w:val="22"/>
              </w:rPr>
              <w:t>______________________________________</w:t>
            </w:r>
          </w:p>
        </w:tc>
      </w:tr>
      <w:tr xmlns:wp14="http://schemas.microsoft.com/office/word/2010/wordml" w:rsidRPr="00E04C86" w:rsidR="0068254A" w:rsidTr="008F2AE8" w14:paraId="2F43EC73" wp14:textId="77777777">
        <w:tc>
          <w:tcPr>
            <w:tcW w:w="2671" w:type="dxa"/>
            <w:shd w:val="clear" w:color="auto" w:fill="auto"/>
          </w:tcPr>
          <w:p w:rsidRPr="008F2AE8" w:rsidR="0068254A" w:rsidP="008F2AE8" w:rsidRDefault="0068254A" w14:paraId="450EA2D7" wp14:textId="77777777">
            <w:pPr>
              <w:contextualSpacing/>
              <w:jc w:val="center"/>
              <w:rPr>
                <w:rFonts w:eastAsia="Calibri"/>
                <w:i/>
                <w:sz w:val="20"/>
                <w:szCs w:val="22"/>
              </w:rPr>
            </w:pPr>
          </w:p>
        </w:tc>
        <w:tc>
          <w:tcPr>
            <w:tcW w:w="2571" w:type="dxa"/>
            <w:shd w:val="clear" w:color="auto" w:fill="auto"/>
          </w:tcPr>
          <w:p w:rsidRPr="008F2AE8" w:rsidR="0068254A" w:rsidP="008F2AE8" w:rsidRDefault="0068254A" w14:paraId="3DD355C9" wp14:textId="77777777">
            <w:pPr>
              <w:contextualSpacing/>
              <w:jc w:val="center"/>
              <w:rPr>
                <w:rFonts w:eastAsia="Calibri"/>
                <w:i/>
                <w:sz w:val="20"/>
                <w:szCs w:val="22"/>
              </w:rPr>
            </w:pPr>
          </w:p>
        </w:tc>
        <w:tc>
          <w:tcPr>
            <w:tcW w:w="4386" w:type="dxa"/>
            <w:shd w:val="clear" w:color="auto" w:fill="auto"/>
          </w:tcPr>
          <w:p w:rsidRPr="008F2AE8" w:rsidR="0068254A" w:rsidP="008F2AE8" w:rsidRDefault="0068254A" w14:paraId="05DAE220" wp14:textId="77777777">
            <w:pPr>
              <w:contextualSpacing/>
              <w:jc w:val="center"/>
              <w:rPr>
                <w:rFonts w:eastAsia="Calibri"/>
                <w:i/>
                <w:sz w:val="20"/>
                <w:szCs w:val="22"/>
              </w:rPr>
            </w:pPr>
            <w:r w:rsidRPr="008F2AE8">
              <w:rPr>
                <w:rFonts w:eastAsia="Calibri"/>
                <w:i/>
                <w:sz w:val="20"/>
                <w:szCs w:val="22"/>
              </w:rPr>
              <w:t>(Firma)</w:t>
            </w:r>
          </w:p>
        </w:tc>
      </w:tr>
    </w:tbl>
    <w:p xmlns:wp14="http://schemas.microsoft.com/office/word/2010/wordml" w:rsidRPr="0068254A" w:rsidR="0068254A" w:rsidP="0068254A" w:rsidRDefault="0068254A" w14:paraId="1A81F0B1" wp14:textId="77777777">
      <w:pPr>
        <w:spacing w:line="360" w:lineRule="auto"/>
        <w:jc w:val="both"/>
        <w:sectPr w:rsidRPr="0068254A" w:rsidR="0068254A" w:rsidSect="00C1112A">
          <w:footerReference w:type="default" r:id="rId17"/>
          <w:pgSz w:w="11906" w:h="16838" w:orient="portrait" w:code="9"/>
          <w:pgMar w:top="1418" w:right="1134" w:bottom="1134" w:left="1134" w:header="255" w:footer="0" w:gutter="0"/>
          <w:cols w:space="720"/>
          <w:docGrid w:linePitch="299"/>
        </w:sectPr>
      </w:pPr>
    </w:p>
    <w:p xmlns:wp14="http://schemas.microsoft.com/office/word/2010/wordml" w:rsidRPr="008F2AE8" w:rsidR="006D699E" w:rsidP="009A3BC1" w:rsidRDefault="006D699E" w14:paraId="7C1AA8E5" wp14:textId="77777777">
      <w:pPr>
        <w:pStyle w:val="Normale1"/>
        <w:jc w:val="right"/>
        <w:rPr>
          <w:rFonts w:ascii="Calibri" w:hAnsi="Calibri" w:cs="Calibri"/>
          <w:b/>
          <w:bCs/>
          <w:color w:val="FF0000"/>
          <w:w w:val="125"/>
          <w:sz w:val="20"/>
          <w:szCs w:val="20"/>
        </w:rPr>
      </w:pPr>
      <w:r w:rsidRPr="008F2AE8">
        <w:rPr>
          <w:rFonts w:ascii="Calibri" w:hAnsi="Calibri" w:eastAsia="Times New Roman" w:cs="Calibri"/>
          <w:bCs/>
          <w:color w:val="FF0000"/>
          <w:sz w:val="32"/>
          <w:szCs w:val="28"/>
          <w:u w:val="single"/>
        </w:rPr>
        <w:lastRenderedPageBreak/>
        <w:t>Allegato 2</w:t>
      </w:r>
    </w:p>
    <w:p xmlns:wp14="http://schemas.microsoft.com/office/word/2010/wordml" w:rsidRPr="008F2AE8" w:rsidR="006D699E" w:rsidP="006D699E" w:rsidRDefault="006D699E" w14:paraId="34026722" wp14:textId="77777777">
      <w:pPr>
        <w:spacing w:line="240" w:lineRule="auto"/>
        <w:jc w:val="center"/>
        <w:rPr>
          <w:rFonts w:ascii="Calibri" w:hAnsi="Calibri"/>
          <w:b/>
        </w:rPr>
      </w:pPr>
      <w:r w:rsidRPr="008F2AE8">
        <w:rPr>
          <w:rFonts w:ascii="Calibri" w:hAnsi="Calibri"/>
          <w:b/>
        </w:rPr>
        <w:t>Scheda di descrizione del progetto</w:t>
      </w:r>
    </w:p>
    <w:tbl>
      <w:tblPr>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4"/>
      </w:tblGrid>
      <w:tr xmlns:wp14="http://schemas.microsoft.com/office/word/2010/wordml" w:rsidRPr="008F2AE8" w:rsidR="006D699E" w:rsidTr="008F2AE8" w14:paraId="2AF40144" wp14:textId="77777777">
        <w:trPr>
          <w:jc w:val="center"/>
        </w:trPr>
        <w:tc>
          <w:tcPr>
            <w:tcW w:w="9634" w:type="dxa"/>
            <w:shd w:val="clear" w:color="auto" w:fill="auto"/>
          </w:tcPr>
          <w:p w:rsidRPr="008F2AE8" w:rsidR="006D699E" w:rsidP="008F2AE8" w:rsidRDefault="006D699E" w14:paraId="1A9ECFBC" wp14:textId="77777777">
            <w:pPr>
              <w:jc w:val="both"/>
              <w:rPr>
                <w:rFonts w:ascii="Calibri" w:hAnsi="Calibri" w:eastAsia="Calibri"/>
                <w:sz w:val="22"/>
                <w:szCs w:val="22"/>
              </w:rPr>
            </w:pPr>
            <w:r w:rsidRPr="008F2AE8">
              <w:rPr>
                <w:rFonts w:ascii="Calibri" w:hAnsi="Calibri" w:eastAsia="Calibri"/>
                <w:sz w:val="22"/>
                <w:szCs w:val="22"/>
              </w:rPr>
              <w:t>Descrizione sintetica dell’intervento (massimo 2.000 caratteri)</w:t>
            </w:r>
          </w:p>
        </w:tc>
      </w:tr>
      <w:tr xmlns:wp14="http://schemas.microsoft.com/office/word/2010/wordml" w:rsidRPr="008F2AE8" w:rsidR="006D699E" w:rsidTr="008F2AE8" w14:paraId="717AAFBA" wp14:textId="77777777">
        <w:trPr>
          <w:trHeight w:val="2087"/>
          <w:jc w:val="center"/>
        </w:trPr>
        <w:tc>
          <w:tcPr>
            <w:tcW w:w="9634" w:type="dxa"/>
            <w:shd w:val="clear" w:color="auto" w:fill="auto"/>
          </w:tcPr>
          <w:p w:rsidRPr="008F2AE8" w:rsidR="006D699E" w:rsidP="008F2AE8" w:rsidRDefault="006D699E" w14:paraId="56EE48EE" wp14:textId="77777777">
            <w:pPr>
              <w:jc w:val="both"/>
              <w:rPr>
                <w:rFonts w:ascii="Calibri" w:hAnsi="Calibri" w:eastAsia="Calibri"/>
                <w:sz w:val="22"/>
                <w:szCs w:val="22"/>
              </w:rPr>
            </w:pPr>
          </w:p>
          <w:p w:rsidRPr="008F2AE8" w:rsidR="006D699E" w:rsidP="008F2AE8" w:rsidRDefault="006D699E" w14:paraId="2908EB2C" wp14:textId="77777777">
            <w:pPr>
              <w:jc w:val="both"/>
              <w:rPr>
                <w:rFonts w:ascii="Calibri" w:hAnsi="Calibri" w:eastAsia="Calibri"/>
                <w:sz w:val="22"/>
                <w:szCs w:val="22"/>
              </w:rPr>
            </w:pPr>
          </w:p>
          <w:p w:rsidRPr="008F2AE8" w:rsidR="006D699E" w:rsidP="008F2AE8" w:rsidRDefault="006D699E" w14:paraId="121FD38A" wp14:textId="77777777">
            <w:pPr>
              <w:jc w:val="both"/>
              <w:rPr>
                <w:rFonts w:ascii="Calibri" w:hAnsi="Calibri" w:eastAsia="Calibri"/>
                <w:sz w:val="22"/>
                <w:szCs w:val="22"/>
              </w:rPr>
            </w:pPr>
          </w:p>
          <w:p w:rsidRPr="008F2AE8" w:rsidR="006D699E" w:rsidP="008F2AE8" w:rsidRDefault="006D699E" w14:paraId="1FE2DD96" wp14:textId="77777777">
            <w:pPr>
              <w:jc w:val="both"/>
              <w:rPr>
                <w:rFonts w:ascii="Calibri" w:hAnsi="Calibri" w:eastAsia="Calibri"/>
                <w:sz w:val="22"/>
                <w:szCs w:val="22"/>
              </w:rPr>
            </w:pPr>
          </w:p>
          <w:p w:rsidRPr="008F2AE8" w:rsidR="006D699E" w:rsidP="008F2AE8" w:rsidRDefault="006D699E" w14:paraId="27357532" wp14:textId="77777777">
            <w:pPr>
              <w:jc w:val="both"/>
              <w:rPr>
                <w:rFonts w:ascii="Calibri" w:hAnsi="Calibri" w:eastAsia="Calibri"/>
                <w:sz w:val="22"/>
                <w:szCs w:val="22"/>
              </w:rPr>
            </w:pPr>
          </w:p>
          <w:p w:rsidRPr="008F2AE8" w:rsidR="006D699E" w:rsidP="008F2AE8" w:rsidRDefault="006D699E" w14:paraId="07F023C8" wp14:textId="77777777">
            <w:pPr>
              <w:jc w:val="both"/>
              <w:rPr>
                <w:rFonts w:ascii="Calibri" w:hAnsi="Calibri" w:eastAsia="Calibri"/>
                <w:sz w:val="22"/>
                <w:szCs w:val="22"/>
              </w:rPr>
            </w:pPr>
          </w:p>
          <w:p w:rsidRPr="008F2AE8" w:rsidR="006D699E" w:rsidP="008F2AE8" w:rsidRDefault="006D699E" w14:paraId="4BDB5498" wp14:textId="77777777">
            <w:pPr>
              <w:jc w:val="both"/>
              <w:rPr>
                <w:rFonts w:ascii="Calibri" w:hAnsi="Calibri" w:eastAsia="Calibri"/>
                <w:sz w:val="22"/>
                <w:szCs w:val="22"/>
              </w:rPr>
            </w:pPr>
          </w:p>
        </w:tc>
      </w:tr>
      <w:tr xmlns:wp14="http://schemas.microsoft.com/office/word/2010/wordml" w:rsidRPr="008F2AE8" w:rsidR="006D699E" w:rsidTr="008F2AE8" w14:paraId="6E2F426E" wp14:textId="77777777">
        <w:trPr>
          <w:jc w:val="center"/>
        </w:trPr>
        <w:tc>
          <w:tcPr>
            <w:tcW w:w="9634" w:type="dxa"/>
            <w:shd w:val="clear" w:color="auto" w:fill="auto"/>
          </w:tcPr>
          <w:p w:rsidRPr="008F2AE8" w:rsidR="006D699E" w:rsidP="008F2AE8" w:rsidRDefault="006D699E" w14:paraId="7DF49694" wp14:textId="77777777">
            <w:pPr>
              <w:jc w:val="both"/>
              <w:rPr>
                <w:rFonts w:ascii="Calibri" w:hAnsi="Calibri" w:eastAsia="Calibri"/>
                <w:sz w:val="22"/>
                <w:szCs w:val="22"/>
              </w:rPr>
            </w:pPr>
            <w:r w:rsidRPr="008F2AE8">
              <w:rPr>
                <w:rFonts w:ascii="Calibri" w:hAnsi="Calibri" w:eastAsia="Calibri"/>
                <w:sz w:val="22"/>
                <w:szCs w:val="22"/>
              </w:rPr>
              <w:t>Descrizione sintetica del piano di lavoro da cui si evidenzi la congruità degli elementi progettuali in relazione ai costi e tempi di realizzazione (massimo 2.000 caratteri)</w:t>
            </w:r>
          </w:p>
        </w:tc>
      </w:tr>
      <w:tr xmlns:wp14="http://schemas.microsoft.com/office/word/2010/wordml" w:rsidRPr="008F2AE8" w:rsidR="006D699E" w:rsidTr="008F2AE8" w14:paraId="2916C19D" wp14:textId="77777777">
        <w:trPr>
          <w:trHeight w:val="1499"/>
          <w:jc w:val="center"/>
        </w:trPr>
        <w:tc>
          <w:tcPr>
            <w:tcW w:w="9634" w:type="dxa"/>
            <w:shd w:val="clear" w:color="auto" w:fill="auto"/>
          </w:tcPr>
          <w:p w:rsidRPr="008F2AE8" w:rsidR="006D699E" w:rsidP="008F2AE8" w:rsidRDefault="006D699E" w14:paraId="74869460" wp14:textId="77777777">
            <w:pPr>
              <w:jc w:val="both"/>
              <w:rPr>
                <w:rFonts w:ascii="Calibri" w:hAnsi="Calibri" w:eastAsia="Calibri"/>
                <w:sz w:val="22"/>
                <w:szCs w:val="22"/>
              </w:rPr>
            </w:pPr>
          </w:p>
          <w:p w:rsidRPr="008F2AE8" w:rsidR="006D699E" w:rsidP="008F2AE8" w:rsidRDefault="006D699E" w14:paraId="187F57B8" wp14:textId="77777777">
            <w:pPr>
              <w:jc w:val="both"/>
              <w:rPr>
                <w:rFonts w:ascii="Calibri" w:hAnsi="Calibri" w:eastAsia="Calibri"/>
                <w:sz w:val="22"/>
                <w:szCs w:val="22"/>
              </w:rPr>
            </w:pPr>
          </w:p>
          <w:p w:rsidRPr="008F2AE8" w:rsidR="006D699E" w:rsidP="008F2AE8" w:rsidRDefault="006D699E" w14:paraId="54738AF4" wp14:textId="77777777">
            <w:pPr>
              <w:jc w:val="both"/>
              <w:rPr>
                <w:rFonts w:ascii="Calibri" w:hAnsi="Calibri" w:eastAsia="Calibri"/>
                <w:sz w:val="22"/>
                <w:szCs w:val="22"/>
              </w:rPr>
            </w:pPr>
          </w:p>
          <w:p w:rsidRPr="008F2AE8" w:rsidR="006D699E" w:rsidP="008F2AE8" w:rsidRDefault="006D699E" w14:paraId="46ABBD8F" wp14:textId="77777777">
            <w:pPr>
              <w:jc w:val="both"/>
              <w:rPr>
                <w:rFonts w:ascii="Calibri" w:hAnsi="Calibri" w:eastAsia="Calibri"/>
                <w:sz w:val="22"/>
                <w:szCs w:val="22"/>
              </w:rPr>
            </w:pPr>
          </w:p>
          <w:p w:rsidRPr="008F2AE8" w:rsidR="006D699E" w:rsidP="008F2AE8" w:rsidRDefault="006D699E" w14:paraId="06BBA33E" wp14:textId="77777777">
            <w:pPr>
              <w:jc w:val="both"/>
              <w:rPr>
                <w:rFonts w:ascii="Calibri" w:hAnsi="Calibri" w:eastAsia="Calibri"/>
                <w:sz w:val="22"/>
                <w:szCs w:val="22"/>
              </w:rPr>
            </w:pPr>
          </w:p>
          <w:p w:rsidRPr="008F2AE8" w:rsidR="006D699E" w:rsidP="008F2AE8" w:rsidRDefault="006D699E" w14:paraId="464FCBC1" wp14:textId="77777777">
            <w:pPr>
              <w:jc w:val="both"/>
              <w:rPr>
                <w:rFonts w:ascii="Calibri" w:hAnsi="Calibri" w:eastAsia="Calibri"/>
                <w:sz w:val="22"/>
                <w:szCs w:val="22"/>
              </w:rPr>
            </w:pPr>
          </w:p>
          <w:p w:rsidRPr="008F2AE8" w:rsidR="006D699E" w:rsidP="008F2AE8" w:rsidRDefault="006D699E" w14:paraId="5C8C6B09" wp14:textId="77777777">
            <w:pPr>
              <w:jc w:val="both"/>
              <w:rPr>
                <w:rFonts w:ascii="Calibri" w:hAnsi="Calibri" w:eastAsia="Calibri"/>
                <w:sz w:val="22"/>
                <w:szCs w:val="22"/>
              </w:rPr>
            </w:pPr>
          </w:p>
        </w:tc>
      </w:tr>
    </w:tbl>
    <w:p xmlns:wp14="http://schemas.microsoft.com/office/word/2010/wordml" w:rsidRPr="008F2AE8" w:rsidR="006D699E" w:rsidP="006D699E" w:rsidRDefault="006D699E" w14:paraId="3382A365" wp14:textId="77777777">
      <w:pPr>
        <w:spacing w:line="176" w:lineRule="exact"/>
        <w:jc w:val="both"/>
        <w:rPr>
          <w:rFonts w:ascii="Calibri" w:hAnsi="Calibri"/>
        </w:rPr>
      </w:pPr>
    </w:p>
    <w:p xmlns:wp14="http://schemas.microsoft.com/office/word/2010/wordml" w:rsidRPr="008F2AE8" w:rsidR="006D699E" w:rsidP="006D699E" w:rsidRDefault="006D699E" w14:paraId="68169BE7" wp14:textId="77777777">
      <w:pPr>
        <w:spacing w:line="240" w:lineRule="auto"/>
        <w:jc w:val="both"/>
        <w:rPr>
          <w:rFonts w:ascii="Calibri" w:hAnsi="Calibri"/>
        </w:rPr>
      </w:pPr>
      <w:r w:rsidRPr="008F2AE8">
        <w:rPr>
          <w:rFonts w:ascii="Calibri" w:hAnsi="Calibri"/>
        </w:rPr>
        <w:t>Luogo …………………………………………………</w:t>
      </w:r>
      <w:proofErr w:type="gramStart"/>
      <w:r w:rsidRPr="008F2AE8">
        <w:rPr>
          <w:rFonts w:ascii="Calibri" w:hAnsi="Calibri"/>
        </w:rPr>
        <w:t>…….</w:t>
      </w:r>
      <w:proofErr w:type="gramEnd"/>
      <w:r w:rsidRPr="008F2AE8">
        <w:rPr>
          <w:rFonts w:ascii="Calibri" w:hAnsi="Calibri"/>
        </w:rPr>
        <w:t>……………………………………</w:t>
      </w:r>
    </w:p>
    <w:p xmlns:wp14="http://schemas.microsoft.com/office/word/2010/wordml" w:rsidRPr="008F2AE8" w:rsidR="006D699E" w:rsidP="006D699E" w:rsidRDefault="006D699E" w14:paraId="5C71F136" wp14:textId="77777777">
      <w:pPr>
        <w:spacing w:line="240" w:lineRule="auto"/>
        <w:jc w:val="both"/>
        <w:rPr>
          <w:rFonts w:ascii="Calibri" w:hAnsi="Calibri"/>
        </w:rPr>
      </w:pPr>
    </w:p>
    <w:p xmlns:wp14="http://schemas.microsoft.com/office/word/2010/wordml" w:rsidRPr="008F2AE8" w:rsidR="006D699E" w:rsidP="006D699E" w:rsidRDefault="006D699E" w14:paraId="5CF3987F" wp14:textId="77777777">
      <w:pPr>
        <w:spacing w:line="240" w:lineRule="auto"/>
        <w:jc w:val="both"/>
        <w:rPr>
          <w:rFonts w:ascii="Calibri" w:hAnsi="Calibri"/>
        </w:rPr>
      </w:pPr>
      <w:proofErr w:type="gramStart"/>
      <w:r w:rsidRPr="008F2AE8">
        <w:rPr>
          <w:rFonts w:ascii="Calibri" w:hAnsi="Calibri"/>
        </w:rPr>
        <w:t>Data  …</w:t>
      </w:r>
      <w:proofErr w:type="gramEnd"/>
      <w:r w:rsidRPr="008F2AE8">
        <w:rPr>
          <w:rFonts w:ascii="Calibri" w:hAnsi="Calibri"/>
        </w:rPr>
        <w:t>………./………………./………….</w:t>
      </w:r>
    </w:p>
    <w:p xmlns:wp14="http://schemas.microsoft.com/office/word/2010/wordml" w:rsidRPr="008F2AE8" w:rsidR="006D699E" w:rsidP="006D699E" w:rsidRDefault="006D699E" w14:paraId="62199465" wp14:textId="77777777">
      <w:pPr>
        <w:rPr>
          <w:rFonts w:ascii="Calibri" w:hAnsi="Calibri"/>
        </w:rPr>
      </w:pPr>
    </w:p>
    <w:p xmlns:wp14="http://schemas.microsoft.com/office/word/2010/wordml" w:rsidRPr="008F2AE8" w:rsidR="006D699E" w:rsidP="006D699E" w:rsidRDefault="006D699E" w14:paraId="0F8BC8BC" wp14:textId="77777777">
      <w:pPr>
        <w:rPr>
          <w:rFonts w:ascii="Calibri" w:hAnsi="Calibri"/>
          <w:lang w:eastAsia="it-IT"/>
        </w:rPr>
      </w:pPr>
      <w:r w:rsidRPr="008F2AE8">
        <w:rPr>
          <w:rFonts w:ascii="Calibri" w:hAnsi="Calibri"/>
          <w:lang w:eastAsia="it-IT"/>
        </w:rPr>
        <w:t>In fede</w:t>
      </w:r>
    </w:p>
    <w:p xmlns:wp14="http://schemas.microsoft.com/office/word/2010/wordml" w:rsidRPr="008F2AE8" w:rsidR="006D699E" w:rsidP="006D699E" w:rsidRDefault="006D699E" w14:paraId="0DA123B1" wp14:textId="77777777">
      <w:pPr>
        <w:rPr>
          <w:rFonts w:ascii="Calibri" w:hAnsi="Calibri"/>
          <w:lang w:eastAsia="it-IT"/>
        </w:rPr>
      </w:pPr>
    </w:p>
    <w:p xmlns:wp14="http://schemas.microsoft.com/office/word/2010/wordml" w:rsidRPr="008F2AE8" w:rsidR="006D699E" w:rsidP="006D699E" w:rsidRDefault="006D699E" w14:paraId="1E142FDD" wp14:textId="77777777">
      <w:pPr>
        <w:rPr>
          <w:rFonts w:ascii="Calibri" w:hAnsi="Calibri"/>
          <w:lang w:eastAsia="it-IT"/>
        </w:rPr>
      </w:pPr>
      <w:r w:rsidRPr="008F2AE8">
        <w:rPr>
          <w:rFonts w:ascii="Calibri" w:hAnsi="Calibri"/>
          <w:lang w:eastAsia="it-IT"/>
        </w:rPr>
        <w:t>…………………………………..</w:t>
      </w:r>
    </w:p>
    <w:p xmlns:wp14="http://schemas.microsoft.com/office/word/2010/wordml" w:rsidRPr="008F2AE8" w:rsidR="006D699E" w:rsidP="006D699E" w:rsidRDefault="006D699E" w14:paraId="4C4CEA3D" wp14:textId="77777777">
      <w:pPr>
        <w:rPr>
          <w:rFonts w:ascii="Calibri" w:hAnsi="Calibri"/>
        </w:rPr>
      </w:pPr>
    </w:p>
    <w:p xmlns:wp14="http://schemas.microsoft.com/office/word/2010/wordml" w:rsidRPr="008F2AE8" w:rsidR="003E653D" w:rsidP="009A3BC1" w:rsidRDefault="006D699E" w14:paraId="0C7906F1" wp14:textId="77777777">
      <w:pPr>
        <w:pStyle w:val="Normale1"/>
        <w:jc w:val="right"/>
        <w:rPr>
          <w:rFonts w:ascii="Calibri" w:hAnsi="Calibri" w:eastAsia="Times New Roman" w:cs="Calibri"/>
          <w:bCs/>
          <w:color w:val="FF0000"/>
          <w:sz w:val="32"/>
          <w:szCs w:val="28"/>
          <w:u w:val="single"/>
        </w:rPr>
      </w:pPr>
      <w:r w:rsidRPr="008F2AE8">
        <w:rPr>
          <w:rStyle w:val="Carpredefinitoparagrafo10"/>
          <w:rFonts w:ascii="Calibri" w:hAnsi="Calibri" w:cs="Calibri"/>
          <w:color w:val="000000"/>
          <w:sz w:val="22"/>
          <w:szCs w:val="22"/>
        </w:rPr>
        <w:br w:type="page"/>
      </w:r>
      <w:r w:rsidRPr="008F2AE8" w:rsidR="003E653D">
        <w:rPr>
          <w:rFonts w:ascii="Calibri" w:hAnsi="Calibri" w:eastAsia="Times New Roman" w:cs="Calibri"/>
          <w:bCs/>
          <w:color w:val="FF0000"/>
          <w:sz w:val="32"/>
          <w:szCs w:val="28"/>
          <w:u w:val="single"/>
        </w:rPr>
        <w:lastRenderedPageBreak/>
        <w:t>Allegato 2/A</w:t>
      </w:r>
    </w:p>
    <w:p xmlns:wp14="http://schemas.microsoft.com/office/word/2010/wordml" w:rsidRPr="008F2AE8" w:rsidR="003E653D" w:rsidP="003E653D" w:rsidRDefault="003E653D" w14:paraId="50895670" wp14:textId="77777777">
      <w:pPr>
        <w:spacing w:line="240" w:lineRule="auto"/>
        <w:jc w:val="center"/>
        <w:rPr>
          <w:rFonts w:ascii="Calibri" w:hAnsi="Calibri"/>
          <w:b/>
        </w:rPr>
      </w:pPr>
    </w:p>
    <w:p xmlns:wp14="http://schemas.microsoft.com/office/word/2010/wordml" w:rsidRPr="008F2AE8" w:rsidR="003E653D" w:rsidP="003E653D" w:rsidRDefault="003E653D" w14:paraId="34E2D5F9" wp14:textId="77777777">
      <w:pPr>
        <w:spacing w:line="240" w:lineRule="auto"/>
        <w:jc w:val="center"/>
        <w:rPr>
          <w:rFonts w:ascii="Calibri" w:hAnsi="Calibri"/>
          <w:b/>
        </w:rPr>
      </w:pPr>
      <w:r w:rsidRPr="008F2AE8">
        <w:rPr>
          <w:rFonts w:ascii="Calibri" w:hAnsi="Calibri"/>
          <w:b/>
        </w:rPr>
        <w:t>DOCUMENTAZIONE DA ALLEGARE PER ASSOCIAZIONI E SOGGETTI PRIVATI</w:t>
      </w:r>
    </w:p>
    <w:p xmlns:wp14="http://schemas.microsoft.com/office/word/2010/wordml" w:rsidRPr="008F2AE8" w:rsidR="003E653D" w:rsidP="003E653D" w:rsidRDefault="003E653D" w14:paraId="4D76FCCF" wp14:textId="77777777">
      <w:pPr>
        <w:spacing w:line="240" w:lineRule="auto"/>
        <w:jc w:val="both"/>
        <w:rPr>
          <w:rFonts w:ascii="Calibri" w:hAnsi="Calibri"/>
          <w:b/>
        </w:rPr>
      </w:pPr>
      <w:r w:rsidRPr="008F2AE8">
        <w:rPr>
          <w:rFonts w:ascii="Calibri" w:hAnsi="Calibri"/>
          <w:b/>
        </w:rPr>
        <w:t xml:space="preserve">Associazioni e soggetti privati </w:t>
      </w:r>
    </w:p>
    <w:p xmlns:wp14="http://schemas.microsoft.com/office/word/2010/wordml" w:rsidRPr="008F2AE8" w:rsidR="003E653D" w:rsidP="003E653D" w:rsidRDefault="003E653D" w14:paraId="4B5AAA64" wp14:textId="77777777">
      <w:pPr>
        <w:spacing w:line="240" w:lineRule="auto"/>
        <w:jc w:val="both"/>
        <w:rPr>
          <w:rFonts w:ascii="Calibri" w:hAnsi="Calibri"/>
        </w:rPr>
      </w:pPr>
      <w:r w:rsidRPr="008F2AE8">
        <w:rPr>
          <w:rFonts w:ascii="Calibri" w:hAnsi="Calibri"/>
        </w:rPr>
        <w:t>Le associazioni ed i soggetti privati sono tenuti a rispettare i criteri generali dell’ordinamento in materia di affidamento dei contratti, nella fattispecie i principi di economicità, efficacia, imparzialità, parità di trattamento, trasparenza, proporzionalità, anche, ove possibile, attraverso la documentata richiesta di più preventivi.</w:t>
      </w:r>
    </w:p>
    <w:p xmlns:wp14="http://schemas.microsoft.com/office/word/2010/wordml" w:rsidRPr="008F2AE8" w:rsidR="003E653D" w:rsidP="003E653D" w:rsidRDefault="003E653D" w14:paraId="018463EB" wp14:textId="77777777">
      <w:pPr>
        <w:spacing w:line="240" w:lineRule="auto"/>
        <w:jc w:val="both"/>
        <w:rPr>
          <w:rFonts w:ascii="Calibri" w:hAnsi="Calibri"/>
        </w:rPr>
      </w:pPr>
      <w:r w:rsidRPr="008F2AE8">
        <w:rPr>
          <w:rFonts w:ascii="Calibri" w:hAnsi="Calibri"/>
          <w:b/>
          <w:bCs/>
        </w:rPr>
        <w:t xml:space="preserve">Per interventi edilizi </w:t>
      </w:r>
      <w:r w:rsidRPr="008F2AE8">
        <w:rPr>
          <w:rFonts w:ascii="Calibri" w:hAnsi="Calibri"/>
        </w:rPr>
        <w:t xml:space="preserve">(secondo le seguenti disposizioni legislative - d.p.r. 06 giugno 2001 n°380 e la </w:t>
      </w:r>
      <w:proofErr w:type="spellStart"/>
      <w:r w:rsidRPr="008F2AE8">
        <w:rPr>
          <w:rFonts w:ascii="Calibri" w:hAnsi="Calibri"/>
        </w:rPr>
        <w:t>l.r</w:t>
      </w:r>
      <w:proofErr w:type="spellEnd"/>
      <w:r w:rsidRPr="008F2AE8">
        <w:rPr>
          <w:rFonts w:ascii="Calibri" w:hAnsi="Calibri"/>
        </w:rPr>
        <w:t>. 11 marzo 2005 n°12) - Elaborati da allegare:</w:t>
      </w:r>
    </w:p>
    <w:p xmlns:wp14="http://schemas.microsoft.com/office/word/2010/wordml" w:rsidRPr="008F2AE8" w:rsidR="003E653D" w:rsidP="003E653D" w:rsidRDefault="003E653D" w14:paraId="49693AAE" wp14:textId="77777777">
      <w:pPr>
        <w:pStyle w:val="Corpotesto"/>
        <w:spacing w:after="0" w:line="240" w:lineRule="auto"/>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eventuali permessi, pareri, autorizzazione o provvedimento, e ogni atto di assenso comunque denominato in materia edilizia, richiesto dalle leggi vigenti, necessari alla realizzazione dell’opera;</w:t>
      </w:r>
    </w:p>
    <w:p xmlns:wp14="http://schemas.microsoft.com/office/word/2010/wordml" w:rsidRPr="008F2AE8" w:rsidR="003E653D" w:rsidP="003E653D" w:rsidRDefault="003E653D" w14:paraId="355EA4B8" wp14:textId="77777777">
      <w:pPr>
        <w:spacing w:line="240" w:lineRule="auto"/>
        <w:jc w:val="both"/>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w:t>
      </w:r>
      <w:bookmarkStart w:name="_Hlk27992612" w:id="89"/>
      <w:r w:rsidRPr="008F2AE8">
        <w:rPr>
          <w:rFonts w:ascii="Calibri" w:hAnsi="Calibri"/>
        </w:rPr>
        <w:t>relazione descrittiva e tecnica a firma di un progettista abilitato, che asseveri tra l’altro, i criteri utilizzati per le scelte progettuali, nonché delle caratteristiche dei materiali prescelti e dell’inserimento ambientale e architettonico delle opere nel territorio;</w:t>
      </w:r>
    </w:p>
    <w:p xmlns:wp14="http://schemas.microsoft.com/office/word/2010/wordml" w:rsidRPr="008F2AE8" w:rsidR="003E653D" w:rsidP="003E653D" w:rsidRDefault="003E653D" w14:paraId="63113C47" wp14:textId="77777777">
      <w:pPr>
        <w:spacing w:line="240" w:lineRule="auto"/>
        <w:jc w:val="both"/>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elaborati grafici (stato di fatto, comparativo e di progetto) nelle opportune scale in relazione generale delle principali caratteristiche delle opere;</w:t>
      </w:r>
    </w:p>
    <w:p xmlns:wp14="http://schemas.microsoft.com/office/word/2010/wordml" w:rsidRPr="008F2AE8" w:rsidR="003E653D" w:rsidP="003E653D" w:rsidRDefault="003E653D" w14:paraId="7C84FD14" wp14:textId="77777777">
      <w:pPr>
        <w:spacing w:line="240" w:lineRule="auto"/>
        <w:jc w:val="both"/>
        <w:rPr>
          <w:rFonts w:ascii="Calibri" w:hAnsi="Calibri"/>
        </w:rPr>
      </w:pPr>
      <w:bookmarkStart w:name="_Hlk15868081" w:id="90"/>
      <w:bookmarkEnd w:id="89"/>
      <w:r w:rsidRPr="006D699E">
        <w:rPr>
          <w:rFonts w:ascii="Segoe UI Symbol" w:hAnsi="Segoe UI Symbol" w:eastAsia="MS Gothic" w:cs="Segoe UI Symbol"/>
          <w:lang w:val="en-US"/>
        </w:rPr>
        <w:t>☐</w:t>
      </w:r>
      <w:r w:rsidRPr="008F2AE8">
        <w:rPr>
          <w:rFonts w:ascii="Calibri" w:hAnsi="Calibri"/>
        </w:rPr>
        <w:t xml:space="preserve"> computo metrico estimativo suddiviso per categorie di opere riportate nelle tabelle dei punteggi;</w:t>
      </w:r>
    </w:p>
    <w:bookmarkEnd w:id="90"/>
    <w:p xmlns:wp14="http://schemas.microsoft.com/office/word/2010/wordml" w:rsidRPr="008F2AE8" w:rsidR="003E653D" w:rsidP="003E653D" w:rsidRDefault="003E653D" w14:paraId="41CDA106" wp14:textId="77777777">
      <w:pPr>
        <w:spacing w:line="240" w:lineRule="auto"/>
        <w:jc w:val="both"/>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w:t>
      </w:r>
      <w:bookmarkStart w:name="_Hlk27992490" w:id="91"/>
      <w:r w:rsidRPr="008F2AE8">
        <w:rPr>
          <w:rFonts w:ascii="Calibri" w:hAnsi="Calibri"/>
        </w:rPr>
        <w:t>modello quadro economico riassuntivo (allegato «3»);</w:t>
      </w:r>
      <w:bookmarkEnd w:id="91"/>
    </w:p>
    <w:p xmlns:wp14="http://schemas.microsoft.com/office/word/2010/wordml" w:rsidRPr="008F2AE8" w:rsidR="003E653D" w:rsidP="003E653D" w:rsidRDefault="003E653D" w14:paraId="4F3D7C7A" wp14:textId="77777777">
      <w:pPr>
        <w:pStyle w:val="Corpotesto"/>
        <w:spacing w:after="0" w:line="240" w:lineRule="auto"/>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cronoprogramma delle diverse fasi procedurali, realizzative e di spesa degli interventi;</w:t>
      </w:r>
    </w:p>
    <w:p xmlns:wp14="http://schemas.microsoft.com/office/word/2010/wordml" w:rsidRPr="008F2AE8" w:rsidR="003E653D" w:rsidP="003E653D" w:rsidRDefault="003E653D" w14:paraId="3A2DDA80" wp14:textId="77777777">
      <w:pPr>
        <w:pStyle w:val="Corpotesto"/>
        <w:spacing w:after="0" w:line="240" w:lineRule="auto"/>
        <w:rPr>
          <w:rFonts w:ascii="Calibri" w:hAnsi="Calibri"/>
        </w:rPr>
      </w:pPr>
      <w:r w:rsidRPr="006D699E">
        <w:rPr>
          <w:rFonts w:ascii="Segoe UI Symbol" w:hAnsi="Segoe UI Symbol" w:eastAsia="MS Gothic" w:cs="Segoe UI Symbol"/>
          <w:lang w:val="en-US"/>
        </w:rPr>
        <w:t>☐</w:t>
      </w:r>
      <w:r w:rsidRPr="008F2AE8">
        <w:rPr>
          <w:rFonts w:ascii="Calibri" w:hAnsi="Calibri"/>
        </w:rPr>
        <w:t xml:space="preserve"> documentazione fotografica dei beni oggetto di interventi e del contesto paesaggistico prima dell’esecuzione delle opere ed eventuale rappresentazione iconografica (fotomontaggio, rendering, </w:t>
      </w:r>
      <w:proofErr w:type="spellStart"/>
      <w:r w:rsidRPr="008F2AE8">
        <w:rPr>
          <w:rFonts w:ascii="Calibri" w:hAnsi="Calibri"/>
        </w:rPr>
        <w:t>etc</w:t>
      </w:r>
      <w:proofErr w:type="spellEnd"/>
      <w:r w:rsidRPr="008F2AE8">
        <w:rPr>
          <w:rFonts w:ascii="Calibri" w:hAnsi="Calibri"/>
        </w:rPr>
        <w:t>) dell’opera inserita nel suo contesto;</w:t>
      </w:r>
    </w:p>
    <w:p xmlns:wp14="http://schemas.microsoft.com/office/word/2010/wordml" w:rsidRPr="008F2AE8" w:rsidR="003E653D" w:rsidP="003E653D" w:rsidRDefault="003E653D" w14:paraId="0F6B4628" wp14:textId="77777777">
      <w:pPr>
        <w:pStyle w:val="Corpotesto"/>
        <w:tabs>
          <w:tab w:val="left" w:pos="442"/>
        </w:tabs>
        <w:spacing w:after="0" w:line="240" w:lineRule="auto"/>
        <w:rPr>
          <w:rFonts w:ascii="Calibri" w:hAnsi="Calibri" w:eastAsia="Calibri"/>
        </w:rPr>
      </w:pPr>
      <w:r w:rsidRPr="008F2AE8">
        <w:rPr>
          <w:rFonts w:ascii="Calibri" w:hAnsi="Calibri" w:eastAsia="Calibri"/>
          <w:b/>
          <w:bCs/>
        </w:rPr>
        <w:t>Per attrezzature, beni e strumentazioni</w:t>
      </w:r>
      <w:r w:rsidRPr="008F2AE8">
        <w:rPr>
          <w:rFonts w:ascii="Calibri" w:hAnsi="Calibri" w:eastAsia="Calibri"/>
        </w:rPr>
        <w:t xml:space="preserve"> che non prevedono il rilascio di un titolo abilitativo, allegare:</w:t>
      </w:r>
    </w:p>
    <w:p xmlns:wp14="http://schemas.microsoft.com/office/word/2010/wordml" w:rsidRPr="008F2AE8" w:rsidR="003E653D" w:rsidP="003E653D" w:rsidRDefault="003E653D" w14:paraId="4EE7A592" wp14:textId="77777777">
      <w:pPr>
        <w:pStyle w:val="Corpotesto"/>
        <w:tabs>
          <w:tab w:val="left" w:pos="442"/>
        </w:tabs>
        <w:spacing w:after="0" w:line="240" w:lineRule="auto"/>
        <w:rPr>
          <w:rFonts w:ascii="Calibri" w:hAnsi="Calibri" w:eastAsia="Calibri"/>
        </w:rPr>
      </w:pPr>
      <w:bookmarkStart w:name="_Hlk30432098" w:id="92"/>
      <w:r w:rsidRPr="006D699E">
        <w:rPr>
          <w:rFonts w:ascii="Segoe UI Symbol" w:hAnsi="Segoe UI Symbol" w:cs="Segoe UI Symbol"/>
        </w:rPr>
        <w:t>☐</w:t>
      </w:r>
      <w:r w:rsidRPr="008F2AE8">
        <w:rPr>
          <w:rFonts w:ascii="Calibri" w:hAnsi="Calibri" w:eastAsia="Calibri"/>
        </w:rPr>
        <w:t xml:space="preserve"> una dettagliata relazione che descriva analiticamente le attrezzature con riferimento al loro uso ed ubicazione;</w:t>
      </w:r>
    </w:p>
    <w:p xmlns:wp14="http://schemas.microsoft.com/office/word/2010/wordml" w:rsidRPr="008F2AE8" w:rsidR="003E653D" w:rsidP="003E653D" w:rsidRDefault="003E653D" w14:paraId="0D13FBAE"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elaborati grafici ove necessari (con evidenziazione della collocazione);</w:t>
      </w:r>
    </w:p>
    <w:p xmlns:wp14="http://schemas.microsoft.com/office/word/2010/wordml" w:rsidRPr="008F2AE8" w:rsidR="003E653D" w:rsidP="003E653D" w:rsidRDefault="003E653D" w14:paraId="4849B708"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fatture o preventivi dalle ditte fornitrici (in caso di attrezzature non ancora acquistate),</w:t>
      </w:r>
    </w:p>
    <w:p xmlns:wp14="http://schemas.microsoft.com/office/word/2010/wordml" w:rsidRPr="008F2AE8" w:rsidR="003E653D" w:rsidP="003E653D" w:rsidRDefault="003E653D" w14:paraId="50A8ABBD"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quadro economico riassuntivo (allegato «3») delle spese con indicati gli importi delle fatture/preventivi;</w:t>
      </w:r>
    </w:p>
    <w:p xmlns:wp14="http://schemas.microsoft.com/office/word/2010/wordml" w:rsidRPr="008F2AE8" w:rsidR="003E653D" w:rsidP="003E653D" w:rsidRDefault="003E653D" w14:paraId="451835A4" wp14:textId="77777777">
      <w:pPr>
        <w:pStyle w:val="Corpotesto"/>
        <w:tabs>
          <w:tab w:val="left" w:pos="442"/>
        </w:tabs>
        <w:spacing w:after="0" w:line="240" w:lineRule="auto"/>
        <w:rPr>
          <w:rFonts w:ascii="Calibri" w:hAnsi="Calibri"/>
          <w:color w:val="231F20"/>
          <w:spacing w:val="59"/>
          <w:w w:val="117"/>
        </w:rPr>
      </w:pPr>
      <w:r w:rsidRPr="006D699E">
        <w:rPr>
          <w:rFonts w:ascii="Segoe UI Symbol" w:hAnsi="Segoe UI Symbol" w:cs="Segoe UI Symbol"/>
        </w:rPr>
        <w:t>☐</w:t>
      </w:r>
      <w:r w:rsidRPr="008F2AE8">
        <w:rPr>
          <w:rFonts w:ascii="Calibri" w:hAnsi="Calibri" w:eastAsia="Calibri"/>
        </w:rPr>
        <w:t xml:space="preserve"> documentazione fotografica che individua l’attrezzatura o il luogo della loro collocazione.</w:t>
      </w:r>
      <w:r w:rsidRPr="008F2AE8">
        <w:rPr>
          <w:rFonts w:ascii="Calibri" w:hAnsi="Calibri"/>
          <w:color w:val="231F20"/>
          <w:spacing w:val="59"/>
          <w:w w:val="117"/>
        </w:rPr>
        <w:t xml:space="preserve"> </w:t>
      </w:r>
    </w:p>
    <w:bookmarkEnd w:id="92"/>
    <w:p xmlns:wp14="http://schemas.microsoft.com/office/word/2010/wordml" w:rsidRPr="008F2AE8" w:rsidR="003E653D" w:rsidP="003E653D" w:rsidRDefault="003E653D" w14:paraId="38C1F859" wp14:textId="77777777">
      <w:pPr>
        <w:pBdr>
          <w:top w:val="single" w:color="auto" w:sz="4" w:space="1"/>
        </w:pBdr>
        <w:spacing w:line="240" w:lineRule="auto"/>
        <w:jc w:val="both"/>
        <w:rPr>
          <w:rFonts w:ascii="Calibri" w:hAnsi="Calibri"/>
        </w:rPr>
      </w:pPr>
    </w:p>
    <w:p xmlns:wp14="http://schemas.microsoft.com/office/word/2010/wordml" w:rsidRPr="008F2AE8" w:rsidR="003E653D" w:rsidP="003E653D" w:rsidRDefault="003E653D" w14:paraId="7494AA63" wp14:textId="77777777">
      <w:pPr>
        <w:pBdr>
          <w:top w:val="single" w:color="auto" w:sz="4" w:space="1"/>
        </w:pBdr>
        <w:spacing w:line="240" w:lineRule="auto"/>
        <w:jc w:val="both"/>
        <w:rPr>
          <w:rFonts w:ascii="Calibri" w:hAnsi="Calibri"/>
        </w:rPr>
      </w:pPr>
      <w:r w:rsidRPr="008F2AE8">
        <w:rPr>
          <w:rFonts w:ascii="Calibri" w:hAnsi="Calibri"/>
        </w:rPr>
        <w:t>Se il beneficiario finale (chi presenta la domanda) è anche proprietario del suolo e/o del rifugio interessato dagli interventi, deve corredare la domanda anche con la seguente dichiarazione di impegno firmata:</w:t>
      </w:r>
    </w:p>
    <w:p xmlns:wp14="http://schemas.microsoft.com/office/word/2010/wordml" w:rsidRPr="008F2AE8" w:rsidR="003E653D" w:rsidP="00C1112A" w:rsidRDefault="003E653D" w14:paraId="60ACD405" wp14:textId="77777777">
      <w:pPr>
        <w:pStyle w:val="Paragrafoelenco"/>
        <w:numPr>
          <w:ilvl w:val="1"/>
          <w:numId w:val="35"/>
        </w:numPr>
        <w:suppressAutoHyphens w:val="0"/>
        <w:spacing w:before="0" w:after="0" w:line="240" w:lineRule="auto"/>
        <w:ind w:left="709" w:firstLine="0"/>
        <w:contextualSpacing/>
        <w:textAlignment w:val="auto"/>
        <w:rPr>
          <w:rFonts w:ascii="Calibri" w:hAnsi="Calibri" w:cs="Calibri"/>
        </w:rPr>
      </w:pPr>
      <w:r w:rsidRPr="008F2AE8">
        <w:rPr>
          <w:rFonts w:ascii="Calibri" w:hAnsi="Calibri" w:cs="Calibri"/>
        </w:rPr>
        <w:t>al vincolo di destinazione d'uso dell'immobile quale struttura alpinistica, per la durata di 20 anni decorrenti dalla data di ultimazione dei lavori</w:t>
      </w:r>
    </w:p>
    <w:p xmlns:wp14="http://schemas.microsoft.com/office/word/2010/wordml" w:rsidRPr="008F2AE8" w:rsidR="003E653D" w:rsidP="00C1112A" w:rsidRDefault="003E653D" w14:paraId="3E1764E2" wp14:textId="77777777">
      <w:pPr>
        <w:pStyle w:val="Paragrafoelenco"/>
        <w:numPr>
          <w:ilvl w:val="1"/>
          <w:numId w:val="35"/>
        </w:numPr>
        <w:suppressAutoHyphens w:val="0"/>
        <w:spacing w:before="0" w:after="0" w:line="240" w:lineRule="auto"/>
        <w:ind w:left="709" w:firstLine="0"/>
        <w:contextualSpacing/>
        <w:textAlignment w:val="auto"/>
        <w:rPr>
          <w:rFonts w:ascii="Calibri" w:hAnsi="Calibri" w:cs="Calibri"/>
        </w:rPr>
      </w:pPr>
      <w:r w:rsidRPr="008F2AE8">
        <w:rPr>
          <w:rFonts w:ascii="Calibri" w:hAnsi="Calibri" w:cs="Calibri"/>
        </w:rPr>
        <w:t>a mantenere il rifugio aperto al pubblico per almeno 10 anni dalla data di fine lavori</w:t>
      </w:r>
    </w:p>
    <w:p xmlns:wp14="http://schemas.microsoft.com/office/word/2010/wordml" w:rsidRPr="008F2AE8" w:rsidR="003E653D" w:rsidP="003E653D" w:rsidRDefault="003E653D" w14:paraId="0C8FE7CE" wp14:textId="77777777">
      <w:pPr>
        <w:spacing w:line="240" w:lineRule="auto"/>
        <w:jc w:val="both"/>
        <w:rPr>
          <w:rFonts w:ascii="Calibri" w:hAnsi="Calibri"/>
        </w:rPr>
      </w:pPr>
    </w:p>
    <w:p xmlns:wp14="http://schemas.microsoft.com/office/word/2010/wordml" w:rsidRPr="008F2AE8" w:rsidR="003E653D" w:rsidP="003E653D" w:rsidRDefault="003E653D" w14:paraId="0AA1ED25" wp14:textId="77777777">
      <w:pPr>
        <w:spacing w:line="240" w:lineRule="auto"/>
        <w:jc w:val="both"/>
        <w:rPr>
          <w:rFonts w:ascii="Calibri" w:hAnsi="Calibri"/>
        </w:rPr>
      </w:pPr>
      <w:r w:rsidRPr="008F2AE8">
        <w:rPr>
          <w:rFonts w:ascii="Calibri" w:hAnsi="Calibri"/>
        </w:rPr>
        <w:t>Nel caso il beneficiario finale (chi presenta la domanda) non sia proprietario del rifugio interessato dagli interventi (quindi il gestore), deve corredare la domanda anche con:</w:t>
      </w:r>
    </w:p>
    <w:p xmlns:wp14="http://schemas.microsoft.com/office/word/2010/wordml" w:rsidRPr="008F2AE8" w:rsidR="003E653D" w:rsidP="00C1112A" w:rsidRDefault="003E653D" w14:paraId="24F5C5B6" wp14:textId="77777777">
      <w:pPr>
        <w:pStyle w:val="Paragrafoelenco"/>
        <w:numPr>
          <w:ilvl w:val="0"/>
          <w:numId w:val="20"/>
        </w:numPr>
        <w:suppressAutoHyphens w:val="0"/>
        <w:spacing w:before="0" w:after="0" w:line="240" w:lineRule="auto"/>
        <w:ind w:firstLine="0"/>
        <w:contextualSpacing/>
        <w:textAlignment w:val="auto"/>
        <w:rPr>
          <w:rFonts w:ascii="Calibri" w:hAnsi="Calibri" w:cs="Calibri"/>
        </w:rPr>
      </w:pPr>
      <w:bookmarkStart w:name="_Hlk15864171" w:id="93"/>
      <w:r w:rsidRPr="008F2AE8">
        <w:rPr>
          <w:rFonts w:ascii="Calibri" w:hAnsi="Calibri" w:cs="Calibri"/>
        </w:rPr>
        <w:t>copia di idonei titoli conformi alle norme vigenti, riguardanti diritti di superficie, locazione, comodato e concessione o altro da cui si evinca la disponibilità del bene;</w:t>
      </w:r>
    </w:p>
    <w:bookmarkEnd w:id="93"/>
    <w:p xmlns:wp14="http://schemas.microsoft.com/office/word/2010/wordml" w:rsidRPr="008F2AE8" w:rsidR="003E653D" w:rsidP="00C1112A" w:rsidRDefault="003E653D" w14:paraId="5B67374F" wp14:textId="77777777">
      <w:pPr>
        <w:pStyle w:val="Paragrafoelenco"/>
        <w:numPr>
          <w:ilvl w:val="0"/>
          <w:numId w:val="20"/>
        </w:numPr>
        <w:suppressAutoHyphens w:val="0"/>
        <w:spacing w:before="0" w:after="0" w:line="240" w:lineRule="auto"/>
        <w:ind w:firstLine="0"/>
        <w:contextualSpacing/>
        <w:textAlignment w:val="auto"/>
        <w:rPr>
          <w:rFonts w:ascii="Calibri" w:hAnsi="Calibri" w:cs="Calibri"/>
        </w:rPr>
      </w:pPr>
      <w:r w:rsidRPr="008F2AE8">
        <w:rPr>
          <w:rFonts w:ascii="Calibri" w:hAnsi="Calibri" w:cs="Calibri"/>
        </w:rPr>
        <w:t>dichiarazioni da parte del proprietario (allegato «5»)</w:t>
      </w:r>
    </w:p>
    <w:p xmlns:wp14="http://schemas.microsoft.com/office/word/2010/wordml" w:rsidRPr="008F2AE8" w:rsidR="003E653D" w:rsidP="00C1112A" w:rsidRDefault="003E653D" w14:paraId="7EA48510" wp14:textId="77777777">
      <w:pPr>
        <w:pStyle w:val="Paragrafoelenco"/>
        <w:numPr>
          <w:ilvl w:val="1"/>
          <w:numId w:val="35"/>
        </w:numPr>
        <w:suppressAutoHyphens w:val="0"/>
        <w:spacing w:before="0" w:after="0" w:line="240" w:lineRule="auto"/>
        <w:ind w:left="709" w:firstLine="0"/>
        <w:contextualSpacing/>
        <w:textAlignment w:val="auto"/>
        <w:rPr>
          <w:rFonts w:ascii="Calibri" w:hAnsi="Calibri" w:cs="Calibri"/>
        </w:rPr>
      </w:pPr>
      <w:r w:rsidRPr="008F2AE8">
        <w:rPr>
          <w:rFonts w:ascii="Calibri" w:hAnsi="Calibri" w:cs="Calibri"/>
        </w:rPr>
        <w:t>di consenso all’esecuzione dell’intervento</w:t>
      </w:r>
    </w:p>
    <w:p xmlns:wp14="http://schemas.microsoft.com/office/word/2010/wordml" w:rsidRPr="008F2AE8" w:rsidR="003E653D" w:rsidP="00C1112A" w:rsidRDefault="003E653D" w14:paraId="150FA051" wp14:textId="77777777">
      <w:pPr>
        <w:pStyle w:val="Paragrafoelenco"/>
        <w:numPr>
          <w:ilvl w:val="1"/>
          <w:numId w:val="35"/>
        </w:numPr>
        <w:suppressAutoHyphens w:val="0"/>
        <w:spacing w:before="0" w:after="0" w:line="240" w:lineRule="auto"/>
        <w:ind w:left="709" w:firstLine="0"/>
        <w:contextualSpacing/>
        <w:textAlignment w:val="auto"/>
        <w:rPr>
          <w:rFonts w:ascii="Calibri" w:hAnsi="Calibri" w:cs="Calibri"/>
        </w:rPr>
      </w:pPr>
      <w:r w:rsidRPr="008F2AE8">
        <w:rPr>
          <w:rFonts w:ascii="Calibri" w:hAnsi="Calibri" w:cs="Calibri"/>
        </w:rPr>
        <w:lastRenderedPageBreak/>
        <w:t xml:space="preserve">di </w:t>
      </w:r>
      <w:bookmarkStart w:name="_Hlk15491052" w:id="94"/>
      <w:r w:rsidRPr="008F2AE8">
        <w:rPr>
          <w:rFonts w:ascii="Calibri" w:hAnsi="Calibri" w:cs="Calibri"/>
        </w:rPr>
        <w:t>impegno del proprietario al vincolo di destinazione d’uso dell’immobile quale struttura alpinistica, per la durata di 20 anni decorrenti dalla data di ultimazione dei lavori</w:t>
      </w:r>
      <w:bookmarkEnd w:id="94"/>
    </w:p>
    <w:p xmlns:wp14="http://schemas.microsoft.com/office/word/2010/wordml" w:rsidRPr="008F2AE8" w:rsidR="003E653D" w:rsidP="00C1112A" w:rsidRDefault="003E653D" w14:paraId="451C2FF6" wp14:textId="77777777">
      <w:pPr>
        <w:pStyle w:val="Paragrafoelenco"/>
        <w:numPr>
          <w:ilvl w:val="1"/>
          <w:numId w:val="35"/>
        </w:numPr>
        <w:suppressAutoHyphens w:val="0"/>
        <w:spacing w:before="0" w:after="0" w:line="240" w:lineRule="auto"/>
        <w:ind w:left="709" w:firstLine="0"/>
        <w:contextualSpacing/>
        <w:textAlignment w:val="auto"/>
        <w:rPr>
          <w:rFonts w:ascii="Calibri" w:hAnsi="Calibri" w:cs="Calibri"/>
        </w:rPr>
      </w:pPr>
      <w:r w:rsidRPr="008F2AE8">
        <w:rPr>
          <w:rFonts w:ascii="Calibri" w:hAnsi="Calibri" w:cs="Calibri"/>
        </w:rPr>
        <w:t>di impegno a mantenere il rifugio aperto al pubblico per almeno 10 anni dalla data di fine lavori</w:t>
      </w:r>
    </w:p>
    <w:p xmlns:wp14="http://schemas.microsoft.com/office/word/2010/wordml" w:rsidRPr="008F2AE8" w:rsidR="003E653D" w:rsidP="009A3BC1" w:rsidRDefault="003E653D" w14:paraId="31E28721" wp14:textId="77777777">
      <w:pPr>
        <w:pStyle w:val="Normale1"/>
        <w:pageBreakBefore/>
        <w:spacing w:after="200"/>
        <w:jc w:val="right"/>
        <w:rPr>
          <w:rFonts w:ascii="Calibri" w:hAnsi="Calibri" w:cs="Calibri"/>
          <w:b/>
          <w:color w:val="FF0000"/>
        </w:rPr>
      </w:pPr>
      <w:r w:rsidRPr="008F2AE8">
        <w:rPr>
          <w:rFonts w:ascii="Calibri" w:hAnsi="Calibri" w:eastAsia="Times New Roman" w:cs="Calibri"/>
          <w:bCs/>
          <w:color w:val="FF0000"/>
          <w:sz w:val="32"/>
          <w:szCs w:val="28"/>
          <w:u w:val="single"/>
        </w:rPr>
        <w:lastRenderedPageBreak/>
        <w:t>Allegato 2/B</w:t>
      </w:r>
    </w:p>
    <w:p xmlns:wp14="http://schemas.microsoft.com/office/word/2010/wordml" w:rsidRPr="008F2AE8" w:rsidR="003E653D" w:rsidP="003E653D" w:rsidRDefault="003E653D" w14:paraId="7839FFB1" wp14:textId="77777777">
      <w:pPr>
        <w:spacing w:line="240" w:lineRule="auto"/>
        <w:jc w:val="center"/>
        <w:rPr>
          <w:rFonts w:ascii="Calibri" w:hAnsi="Calibri"/>
          <w:b/>
        </w:rPr>
      </w:pPr>
      <w:r w:rsidRPr="008F2AE8">
        <w:rPr>
          <w:rFonts w:ascii="Calibri" w:hAnsi="Calibri"/>
          <w:b/>
        </w:rPr>
        <w:t>DOCUMENTAZIONE DA ALLEGARE PER SOGGETTI PUBBLICI</w:t>
      </w:r>
    </w:p>
    <w:p xmlns:wp14="http://schemas.microsoft.com/office/word/2010/wordml" w:rsidRPr="008F2AE8" w:rsidR="003E653D" w:rsidP="003E653D" w:rsidRDefault="003E653D" w14:paraId="79DE4318" wp14:textId="77777777">
      <w:pPr>
        <w:spacing w:line="240" w:lineRule="auto"/>
        <w:jc w:val="both"/>
        <w:rPr>
          <w:rFonts w:ascii="Calibri" w:hAnsi="Calibri"/>
          <w:b/>
        </w:rPr>
      </w:pPr>
      <w:r w:rsidRPr="008F2AE8">
        <w:rPr>
          <w:rFonts w:ascii="Calibri" w:hAnsi="Calibri"/>
          <w:b/>
        </w:rPr>
        <w:t>Soggetti pubblici (atti e documenti predisposti dall’Ente esecutore)</w:t>
      </w:r>
    </w:p>
    <w:p xmlns:wp14="http://schemas.microsoft.com/office/word/2010/wordml" w:rsidRPr="008F2AE8" w:rsidR="003E653D" w:rsidP="003E653D" w:rsidRDefault="003E653D" w14:paraId="68CBC9AC" wp14:textId="77777777">
      <w:pPr>
        <w:spacing w:line="240" w:lineRule="auto"/>
        <w:jc w:val="both"/>
        <w:rPr>
          <w:rFonts w:ascii="Calibri" w:hAnsi="Calibri"/>
        </w:rPr>
      </w:pPr>
      <w:r w:rsidRPr="008F2AE8">
        <w:rPr>
          <w:rFonts w:ascii="Calibri" w:hAnsi="Calibri"/>
          <w:b/>
        </w:rPr>
        <w:t>Per interventi edilizi</w:t>
      </w:r>
      <w:r w:rsidRPr="008F2AE8">
        <w:rPr>
          <w:rFonts w:ascii="Calibri" w:hAnsi="Calibri"/>
        </w:rPr>
        <w:t xml:space="preserve"> (secondo le disposizioni legislative sulle opere pubbliche- in particolare </w:t>
      </w:r>
      <w:proofErr w:type="spellStart"/>
      <w:r w:rsidRPr="008F2AE8">
        <w:rPr>
          <w:rFonts w:ascii="Calibri" w:hAnsi="Calibri"/>
        </w:rPr>
        <w:t>d.lgs</w:t>
      </w:r>
      <w:proofErr w:type="spellEnd"/>
      <w:r w:rsidRPr="008F2AE8">
        <w:rPr>
          <w:rFonts w:ascii="Calibri" w:hAnsi="Calibri"/>
        </w:rPr>
        <w:t xml:space="preserve"> 50/2016 e vigente Regolamenti) - Elaborati da allegare:</w:t>
      </w:r>
    </w:p>
    <w:p xmlns:wp14="http://schemas.microsoft.com/office/word/2010/wordml" w:rsidRPr="00532ED9" w:rsidR="003E653D" w:rsidP="003E653D" w:rsidRDefault="003E653D" w14:paraId="4D538C61" wp14:textId="77777777">
      <w:pPr>
        <w:spacing w:line="240" w:lineRule="auto"/>
        <w:jc w:val="both"/>
        <w:rPr>
          <w:rFonts w:ascii="Calibri" w:hAnsi="Calibri"/>
          <w:color w:val="auto"/>
        </w:rPr>
      </w:pPr>
      <w:r w:rsidRPr="00532ED9">
        <w:rPr>
          <w:rFonts w:ascii="Segoe UI Symbol" w:hAnsi="Segoe UI Symbol" w:eastAsia="MS Gothic" w:cs="Segoe UI Symbol"/>
          <w:color w:val="auto"/>
        </w:rPr>
        <w:t>☐</w:t>
      </w:r>
      <w:r w:rsidRPr="00532ED9">
        <w:rPr>
          <w:rFonts w:ascii="Calibri" w:hAnsi="Calibri"/>
          <w:color w:val="auto"/>
        </w:rPr>
        <w:t xml:space="preserve"> deliberazione di approvazione del progetto con indicata la disponibilità delle risorse economiche complementari necessarie alla realizzazione dei lavori, che danno diritto a punteggio</w:t>
      </w:r>
      <w:r w:rsidRPr="00532ED9" w:rsidR="004F5C04">
        <w:rPr>
          <w:rFonts w:ascii="Calibri" w:hAnsi="Calibri"/>
          <w:color w:val="auto"/>
        </w:rPr>
        <w:t>, ove disponibile;</w:t>
      </w:r>
    </w:p>
    <w:p xmlns:wp14="http://schemas.microsoft.com/office/word/2010/wordml" w:rsidRPr="00532ED9" w:rsidR="003E653D" w:rsidP="003E653D" w:rsidRDefault="003E653D" w14:paraId="3C30B115" wp14:textId="77777777">
      <w:pPr>
        <w:spacing w:line="240" w:lineRule="auto"/>
        <w:jc w:val="both"/>
        <w:rPr>
          <w:rFonts w:ascii="Calibri" w:hAnsi="Calibri"/>
          <w:color w:val="auto"/>
        </w:rPr>
      </w:pPr>
      <w:r w:rsidRPr="00532ED9">
        <w:rPr>
          <w:rFonts w:ascii="Segoe UI Symbol" w:hAnsi="Segoe UI Symbol" w:eastAsia="MS Gothic" w:cs="Segoe UI Symbol"/>
          <w:color w:val="auto"/>
        </w:rPr>
        <w:t>☐</w:t>
      </w:r>
      <w:r w:rsidRPr="00532ED9">
        <w:rPr>
          <w:rFonts w:ascii="Calibri" w:hAnsi="Calibri"/>
          <w:color w:val="auto"/>
        </w:rPr>
        <w:t xml:space="preserve"> capitolato speciale prestazionale o d’appalto</w:t>
      </w:r>
      <w:r w:rsidRPr="00532ED9" w:rsidR="004F5C04">
        <w:rPr>
          <w:rFonts w:ascii="Calibri" w:hAnsi="Calibri"/>
          <w:color w:val="auto"/>
        </w:rPr>
        <w:t>, ove disponibile;</w:t>
      </w:r>
    </w:p>
    <w:p xmlns:wp14="http://schemas.microsoft.com/office/word/2010/wordml" w:rsidRPr="00532ED9" w:rsidR="003E653D" w:rsidP="003E653D" w:rsidRDefault="003E653D" w14:paraId="32C41A0F" wp14:textId="77777777">
      <w:pPr>
        <w:spacing w:line="240" w:lineRule="auto"/>
        <w:jc w:val="both"/>
        <w:rPr>
          <w:rFonts w:ascii="Calibri" w:hAnsi="Calibri"/>
          <w:color w:val="auto"/>
        </w:rPr>
      </w:pPr>
      <w:r w:rsidRPr="00532ED9">
        <w:rPr>
          <w:rFonts w:ascii="Segoe UI Symbol" w:hAnsi="Segoe UI Symbol" w:eastAsia="MS Gothic" w:cs="Segoe UI Symbol"/>
          <w:color w:val="auto"/>
        </w:rPr>
        <w:t>☐</w:t>
      </w:r>
      <w:r w:rsidRPr="00532ED9">
        <w:rPr>
          <w:rFonts w:ascii="Calibri" w:hAnsi="Calibri"/>
          <w:color w:val="auto"/>
        </w:rPr>
        <w:t xml:space="preserve"> verifica o validazione del progetto secondo quanto previsto dalla normativa sulle opere pubbliche</w:t>
      </w:r>
      <w:r w:rsidRPr="00532ED9" w:rsidR="004F5C04">
        <w:rPr>
          <w:rFonts w:ascii="Calibri" w:hAnsi="Calibri"/>
          <w:color w:val="auto"/>
        </w:rPr>
        <w:t>, ove disponibile;</w:t>
      </w:r>
    </w:p>
    <w:p xmlns:wp14="http://schemas.microsoft.com/office/word/2010/wordml" w:rsidRPr="00532ED9" w:rsidR="003E653D" w:rsidP="003E653D" w:rsidRDefault="003E653D" w14:paraId="048F1631" wp14:textId="77777777">
      <w:pPr>
        <w:spacing w:line="240" w:lineRule="auto"/>
        <w:jc w:val="both"/>
        <w:rPr>
          <w:rFonts w:ascii="Calibri" w:hAnsi="Calibri"/>
          <w:color w:val="auto"/>
        </w:rPr>
      </w:pPr>
      <w:r w:rsidRPr="00532ED9">
        <w:rPr>
          <w:rFonts w:ascii="Segoe UI Symbol" w:hAnsi="Segoe UI Symbol" w:eastAsia="MS Gothic" w:cs="Segoe UI Symbol"/>
          <w:color w:val="auto"/>
        </w:rPr>
        <w:t>☐</w:t>
      </w:r>
      <w:r w:rsidRPr="00532ED9">
        <w:rPr>
          <w:rFonts w:ascii="Calibri" w:hAnsi="Calibri"/>
          <w:color w:val="auto"/>
        </w:rPr>
        <w:t xml:space="preserve"> eventuali permessi, pareri, autorizzazione o provvedimento, e ogni atto di assenso comunque denominato in materia edilizia, richiesto dalle leggi vigenti, necessari alla realizzazione dell’opera</w:t>
      </w:r>
      <w:r w:rsidRPr="00532ED9" w:rsidR="004F5C04">
        <w:rPr>
          <w:rFonts w:ascii="Calibri" w:hAnsi="Calibri"/>
          <w:color w:val="auto"/>
        </w:rPr>
        <w:t>, ove disponibile;</w:t>
      </w:r>
    </w:p>
    <w:p xmlns:wp14="http://schemas.microsoft.com/office/word/2010/wordml" w:rsidRPr="008F2AE8" w:rsidR="003E653D" w:rsidP="003E653D" w:rsidRDefault="003E653D" w14:paraId="1D37944A"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relazione descrittiva e tecnica a firma di un progettista abilitato, che asseveri tra l’altro, i criteri utilizzati per le scelte progettuali, nonché delle caratteristiche dei materiali prescelti e dell’inserimento ambientale e architettonico delle opere nel territorio;</w:t>
      </w:r>
    </w:p>
    <w:p xmlns:wp14="http://schemas.microsoft.com/office/word/2010/wordml" w:rsidRPr="008F2AE8" w:rsidR="003E653D" w:rsidP="003E653D" w:rsidRDefault="003E653D" w14:paraId="61A39F3A"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elaborati grafici (stato di fatto, comparativo e di progetto) nelle opportune scale in relazione generale delle principali caratteristiche delle opere;</w:t>
      </w:r>
    </w:p>
    <w:p xmlns:wp14="http://schemas.microsoft.com/office/word/2010/wordml" w:rsidRPr="008F2AE8" w:rsidR="003E653D" w:rsidP="003E653D" w:rsidRDefault="003E653D" w14:paraId="3396BF07"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computo metrico estimativo suddiviso per categorie di opere riportate nelle tabelle dei punteggi;</w:t>
      </w:r>
    </w:p>
    <w:p xmlns:wp14="http://schemas.microsoft.com/office/word/2010/wordml" w:rsidRPr="008F2AE8" w:rsidR="003E653D" w:rsidP="003E653D" w:rsidRDefault="003E653D" w14:paraId="45BFF0C4"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modello quadro economico riassuntivo (allegato «3»);</w:t>
      </w:r>
    </w:p>
    <w:p xmlns:wp14="http://schemas.microsoft.com/office/word/2010/wordml" w:rsidRPr="008F2AE8" w:rsidR="003E653D" w:rsidP="003E653D" w:rsidRDefault="003E653D" w14:paraId="258450BD"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cronoprogramma delle diverse fasi procedurali, realizzative e di spesa degli interventi;</w:t>
      </w:r>
    </w:p>
    <w:p xmlns:wp14="http://schemas.microsoft.com/office/word/2010/wordml" w:rsidRPr="008F2AE8" w:rsidR="003E653D" w:rsidP="003E653D" w:rsidRDefault="003E653D" w14:paraId="6571C64D" wp14:textId="77777777">
      <w:pPr>
        <w:spacing w:line="240" w:lineRule="auto"/>
        <w:jc w:val="both"/>
        <w:rPr>
          <w:rFonts w:ascii="Calibri" w:hAnsi="Calibri"/>
        </w:rPr>
      </w:pPr>
      <w:r w:rsidRPr="006D699E">
        <w:rPr>
          <w:rFonts w:ascii="Segoe UI Symbol" w:hAnsi="Segoe UI Symbol" w:eastAsia="MS Gothic" w:cs="Segoe UI Symbol"/>
        </w:rPr>
        <w:t>☐</w:t>
      </w:r>
      <w:r w:rsidRPr="008F2AE8">
        <w:rPr>
          <w:rFonts w:ascii="Calibri" w:hAnsi="Calibri"/>
        </w:rPr>
        <w:t xml:space="preserve"> documentazione fotografica dei beni oggetto di interventi e del contesto paesaggistico prima dell’esecuzione delle opere ed eventuale rappresentazione iconografica (fotomontaggio, rendering, </w:t>
      </w:r>
      <w:proofErr w:type="spellStart"/>
      <w:r w:rsidRPr="008F2AE8">
        <w:rPr>
          <w:rFonts w:ascii="Calibri" w:hAnsi="Calibri"/>
        </w:rPr>
        <w:t>etc</w:t>
      </w:r>
      <w:proofErr w:type="spellEnd"/>
      <w:r w:rsidRPr="008F2AE8">
        <w:rPr>
          <w:rFonts w:ascii="Calibri" w:hAnsi="Calibri"/>
        </w:rPr>
        <w:t>) dell’opera inserita nel suo contesto.</w:t>
      </w:r>
    </w:p>
    <w:p xmlns:wp14="http://schemas.microsoft.com/office/word/2010/wordml" w:rsidRPr="008F2AE8" w:rsidR="003E653D" w:rsidP="003E653D" w:rsidRDefault="003E653D" w14:paraId="2825AF1E" wp14:textId="77777777">
      <w:pPr>
        <w:spacing w:line="240" w:lineRule="auto"/>
        <w:jc w:val="both"/>
        <w:rPr>
          <w:rFonts w:ascii="Calibri" w:hAnsi="Calibri"/>
        </w:rPr>
      </w:pPr>
      <w:r w:rsidRPr="008F2AE8">
        <w:rPr>
          <w:rFonts w:ascii="Calibri" w:hAnsi="Calibri"/>
          <w:b/>
        </w:rPr>
        <w:t>Per attrezzature, beni e strumentazioni</w:t>
      </w:r>
      <w:r w:rsidRPr="008F2AE8">
        <w:rPr>
          <w:rFonts w:ascii="Calibri" w:hAnsi="Calibri"/>
        </w:rPr>
        <w:t xml:space="preserve"> che non prevedono il rilascio della deliberazione di approvazione del progetto, è necessario presentare:</w:t>
      </w:r>
    </w:p>
    <w:p xmlns:wp14="http://schemas.microsoft.com/office/word/2010/wordml" w:rsidRPr="008F2AE8" w:rsidR="003E653D" w:rsidP="003E653D" w:rsidRDefault="003E653D" w14:paraId="3E7A634F"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una dettagliata relazione che descriva analiticamente le attrezzature con riferimento al loro uso ed ubicazione;</w:t>
      </w:r>
    </w:p>
    <w:p xmlns:wp14="http://schemas.microsoft.com/office/word/2010/wordml" w:rsidRPr="008F2AE8" w:rsidR="003E653D" w:rsidP="003E653D" w:rsidRDefault="003E653D" w14:paraId="564F7B27"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elaborati grafici ove necessari (con evidenziazione della collocazione);</w:t>
      </w:r>
    </w:p>
    <w:p xmlns:wp14="http://schemas.microsoft.com/office/word/2010/wordml" w:rsidRPr="008F2AE8" w:rsidR="003E653D" w:rsidP="003E653D" w:rsidRDefault="003E653D" w14:paraId="658D2AB2"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fatture o preventivi dalle ditte fornitrici (in caso di attrezzature non ancora acquistate),</w:t>
      </w:r>
    </w:p>
    <w:p xmlns:wp14="http://schemas.microsoft.com/office/word/2010/wordml" w:rsidRPr="008F2AE8" w:rsidR="003E653D" w:rsidP="003E653D" w:rsidRDefault="003E653D" w14:paraId="4DC48EBA" wp14:textId="77777777">
      <w:pPr>
        <w:pStyle w:val="Corpotesto"/>
        <w:tabs>
          <w:tab w:val="left" w:pos="442"/>
        </w:tabs>
        <w:spacing w:after="0" w:line="240" w:lineRule="auto"/>
        <w:rPr>
          <w:rFonts w:ascii="Calibri" w:hAnsi="Calibri" w:eastAsia="Calibri"/>
        </w:rPr>
      </w:pPr>
      <w:r w:rsidRPr="006D699E">
        <w:rPr>
          <w:rFonts w:ascii="Segoe UI Symbol" w:hAnsi="Segoe UI Symbol" w:cs="Segoe UI Symbol"/>
        </w:rPr>
        <w:t>☐</w:t>
      </w:r>
      <w:r w:rsidRPr="008F2AE8">
        <w:rPr>
          <w:rFonts w:ascii="Calibri" w:hAnsi="Calibri" w:eastAsia="Calibri"/>
        </w:rPr>
        <w:t xml:space="preserve"> quadro economico riassuntivo (allegato «3») delle spese con indicati gli importi delle fatture/preventivi;</w:t>
      </w:r>
    </w:p>
    <w:p xmlns:wp14="http://schemas.microsoft.com/office/word/2010/wordml" w:rsidRPr="008F2AE8" w:rsidR="003E653D" w:rsidP="003E653D" w:rsidRDefault="003E653D" w14:paraId="0C6E13DC" wp14:textId="77777777">
      <w:pPr>
        <w:pStyle w:val="Corpotesto"/>
        <w:tabs>
          <w:tab w:val="left" w:pos="442"/>
        </w:tabs>
        <w:spacing w:after="0" w:line="240" w:lineRule="auto"/>
        <w:rPr>
          <w:rFonts w:ascii="Calibri" w:hAnsi="Calibri"/>
          <w:color w:val="231F20"/>
          <w:spacing w:val="59"/>
          <w:w w:val="117"/>
        </w:rPr>
      </w:pPr>
      <w:r w:rsidRPr="006D699E">
        <w:rPr>
          <w:rFonts w:ascii="Segoe UI Symbol" w:hAnsi="Segoe UI Symbol" w:cs="Segoe UI Symbol"/>
        </w:rPr>
        <w:t>☐</w:t>
      </w:r>
      <w:r w:rsidRPr="008F2AE8">
        <w:rPr>
          <w:rFonts w:ascii="Calibri" w:hAnsi="Calibri" w:eastAsia="Calibri"/>
        </w:rPr>
        <w:t xml:space="preserve"> documentazione fotografica che individua l’attrezzatura o il luogo della loro collocazione.</w:t>
      </w:r>
      <w:r w:rsidRPr="008F2AE8">
        <w:rPr>
          <w:rFonts w:ascii="Calibri" w:hAnsi="Calibri"/>
          <w:color w:val="231F20"/>
          <w:spacing w:val="59"/>
          <w:w w:val="117"/>
        </w:rPr>
        <w:t xml:space="preserve"> </w:t>
      </w:r>
    </w:p>
    <w:p xmlns:wp14="http://schemas.microsoft.com/office/word/2010/wordml" w:rsidRPr="008F2AE8" w:rsidR="00587E48" w:rsidP="009A3BC1" w:rsidRDefault="00587E48" w14:paraId="2403BB01" wp14:textId="77777777">
      <w:pPr>
        <w:spacing w:line="240" w:lineRule="auto"/>
        <w:jc w:val="right"/>
        <w:rPr>
          <w:rFonts w:ascii="Calibri" w:hAnsi="Calibri" w:eastAsia="Times New Roman"/>
          <w:bCs/>
          <w:color w:val="FF0000"/>
          <w:sz w:val="32"/>
          <w:szCs w:val="28"/>
          <w:u w:val="single"/>
        </w:rPr>
      </w:pPr>
      <w:r w:rsidRPr="008F2AE8">
        <w:rPr>
          <w:rFonts w:ascii="Calibri" w:hAnsi="Calibri"/>
        </w:rPr>
        <w:br w:type="page"/>
      </w:r>
      <w:r w:rsidRPr="008F2AE8">
        <w:rPr>
          <w:rFonts w:ascii="Calibri" w:hAnsi="Calibri" w:eastAsia="Times New Roman"/>
          <w:bCs/>
          <w:color w:val="FF0000"/>
          <w:sz w:val="32"/>
          <w:szCs w:val="28"/>
          <w:u w:val="single"/>
        </w:rPr>
        <w:lastRenderedPageBreak/>
        <w:t>Allegato 3</w:t>
      </w:r>
    </w:p>
    <w:p xmlns:wp14="http://schemas.microsoft.com/office/word/2010/wordml" w:rsidRPr="008F2AE8" w:rsidR="00587E48" w:rsidP="002C1D25" w:rsidRDefault="00587E48" w14:paraId="0A4CE982" wp14:textId="77777777">
      <w:pPr>
        <w:spacing w:line="240" w:lineRule="auto"/>
        <w:jc w:val="center"/>
        <w:rPr>
          <w:rFonts w:ascii="Calibri" w:hAnsi="Calibri"/>
          <w:b/>
        </w:rPr>
      </w:pPr>
      <w:r w:rsidRPr="008F2AE8">
        <w:rPr>
          <w:rFonts w:ascii="Calibri" w:hAnsi="Calibri"/>
          <w:b/>
        </w:rPr>
        <w:t>MODELLO QUADRO ECONOMICO RIASSUNTIVO</w:t>
      </w:r>
    </w:p>
    <w:tbl>
      <w:tblPr>
        <w:tblW w:w="4915" w:type="pct"/>
        <w:tblCellMar>
          <w:left w:w="0" w:type="dxa"/>
          <w:right w:w="0" w:type="dxa"/>
        </w:tblCellMar>
        <w:tblLook w:val="01E0" w:firstRow="1" w:lastRow="1" w:firstColumn="1" w:lastColumn="1" w:noHBand="0" w:noVBand="0"/>
      </w:tblPr>
      <w:tblGrid>
        <w:gridCol w:w="6231"/>
        <w:gridCol w:w="1702"/>
        <w:gridCol w:w="1531"/>
      </w:tblGrid>
      <w:tr xmlns:wp14="http://schemas.microsoft.com/office/word/2010/wordml" w:rsidRPr="008F2AE8" w:rsidR="00587E48" w:rsidTr="008F2AE8" w14:paraId="032CDBCA"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1004F19" wp14:textId="77777777">
            <w:pPr>
              <w:pStyle w:val="TableParagraph"/>
              <w:spacing w:line="240" w:lineRule="auto"/>
              <w:rPr>
                <w:b/>
                <w:color w:val="231F20"/>
                <w:spacing w:val="-1"/>
                <w:w w:val="120"/>
                <w:sz w:val="20"/>
                <w:szCs w:val="20"/>
                <w:lang w:val="it-IT"/>
              </w:rPr>
            </w:pPr>
          </w:p>
        </w:tc>
        <w:tc>
          <w:tcPr>
            <w:tcW w:w="1708" w:type="pct"/>
            <w:gridSpan w:val="2"/>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375231A" wp14:textId="77777777">
            <w:pPr>
              <w:pStyle w:val="TableParagraph"/>
              <w:spacing w:line="240" w:lineRule="auto"/>
              <w:jc w:val="both"/>
              <w:rPr>
                <w:b/>
                <w:color w:val="231F20"/>
                <w:w w:val="115"/>
                <w:sz w:val="20"/>
                <w:szCs w:val="20"/>
                <w:lang w:val="it-IT"/>
              </w:rPr>
            </w:pPr>
            <w:r w:rsidRPr="008F2AE8">
              <w:rPr>
                <w:b/>
                <w:color w:val="FF0000"/>
                <w:spacing w:val="-1"/>
                <w:sz w:val="20"/>
                <w:lang w:val="it-IT"/>
              </w:rPr>
              <w:t>Compilar</w:t>
            </w:r>
            <w:r w:rsidRPr="008F2AE8">
              <w:rPr>
                <w:b/>
                <w:color w:val="FF0000"/>
                <w:spacing w:val="-2"/>
                <w:sz w:val="20"/>
                <w:lang w:val="it-IT"/>
              </w:rPr>
              <w:t>e</w:t>
            </w:r>
            <w:r w:rsidRPr="008F2AE8">
              <w:rPr>
                <w:b/>
                <w:color w:val="FF0000"/>
                <w:spacing w:val="8"/>
                <w:sz w:val="20"/>
                <w:lang w:val="it-IT"/>
              </w:rPr>
              <w:t xml:space="preserve"> </w:t>
            </w:r>
            <w:r w:rsidRPr="008F2AE8">
              <w:rPr>
                <w:b/>
                <w:color w:val="FF0000"/>
                <w:sz w:val="20"/>
                <w:lang w:val="it-IT"/>
              </w:rPr>
              <w:t>solo</w:t>
            </w:r>
            <w:r w:rsidRPr="008F2AE8">
              <w:rPr>
                <w:b/>
                <w:color w:val="FF0000"/>
                <w:spacing w:val="8"/>
                <w:sz w:val="20"/>
                <w:lang w:val="it-IT"/>
              </w:rPr>
              <w:t xml:space="preserve"> </w:t>
            </w:r>
            <w:r w:rsidRPr="008F2AE8">
              <w:rPr>
                <w:b/>
                <w:color w:val="FF0000"/>
                <w:sz w:val="20"/>
                <w:lang w:val="it-IT"/>
              </w:rPr>
              <w:t>la</w:t>
            </w:r>
            <w:r w:rsidRPr="008F2AE8">
              <w:rPr>
                <w:b/>
                <w:color w:val="FF0000"/>
                <w:spacing w:val="8"/>
                <w:sz w:val="20"/>
                <w:lang w:val="it-IT"/>
              </w:rPr>
              <w:t xml:space="preserve"> </w:t>
            </w:r>
            <w:r w:rsidRPr="008F2AE8">
              <w:rPr>
                <w:b/>
                <w:color w:val="FF0000"/>
                <w:sz w:val="20"/>
                <w:lang w:val="it-IT"/>
              </w:rPr>
              <w:t>colonna</w:t>
            </w:r>
            <w:r w:rsidRPr="008F2AE8">
              <w:rPr>
                <w:b/>
                <w:color w:val="FF0000"/>
                <w:spacing w:val="23"/>
                <w:w w:val="101"/>
                <w:sz w:val="20"/>
                <w:lang w:val="it-IT"/>
              </w:rPr>
              <w:t xml:space="preserve"> </w:t>
            </w:r>
            <w:r w:rsidRPr="008F2AE8">
              <w:rPr>
                <w:b/>
                <w:color w:val="FF0000"/>
                <w:sz w:val="20"/>
                <w:lang w:val="it-IT"/>
              </w:rPr>
              <w:t>di</w:t>
            </w:r>
            <w:r w:rsidRPr="008F2AE8">
              <w:rPr>
                <w:b/>
                <w:color w:val="FF0000"/>
                <w:spacing w:val="-1"/>
                <w:sz w:val="20"/>
                <w:lang w:val="it-IT"/>
              </w:rPr>
              <w:t xml:space="preserve"> competenza</w:t>
            </w:r>
            <w:r w:rsidRPr="008F2AE8">
              <w:rPr>
                <w:b/>
                <w:color w:val="FF0000"/>
                <w:sz w:val="20"/>
                <w:lang w:val="it-IT"/>
              </w:rPr>
              <w:t xml:space="preserve"> </w:t>
            </w:r>
            <w:r w:rsidRPr="008F2AE8">
              <w:rPr>
                <w:b/>
                <w:color w:val="FF0000"/>
                <w:spacing w:val="-1"/>
                <w:sz w:val="20"/>
                <w:lang w:val="it-IT"/>
              </w:rPr>
              <w:t xml:space="preserve">rispetto </w:t>
            </w:r>
            <w:r w:rsidRPr="008F2AE8">
              <w:rPr>
                <w:b/>
                <w:color w:val="FF0000"/>
                <w:sz w:val="20"/>
                <w:lang w:val="it-IT"/>
              </w:rPr>
              <w:t>al</w:t>
            </w:r>
            <w:r w:rsidRPr="008F2AE8">
              <w:rPr>
                <w:b/>
                <w:color w:val="FF0000"/>
                <w:spacing w:val="28"/>
                <w:w w:val="102"/>
                <w:sz w:val="20"/>
                <w:lang w:val="it-IT"/>
              </w:rPr>
              <w:t xml:space="preserve"> </w:t>
            </w:r>
            <w:r w:rsidRPr="008F2AE8">
              <w:rPr>
                <w:b/>
                <w:color w:val="FF0000"/>
                <w:spacing w:val="-1"/>
                <w:sz w:val="20"/>
                <w:lang w:val="it-IT"/>
              </w:rPr>
              <w:t>proprio</w:t>
            </w:r>
            <w:r w:rsidRPr="008F2AE8">
              <w:rPr>
                <w:b/>
                <w:color w:val="FF0000"/>
                <w:spacing w:val="3"/>
                <w:sz w:val="20"/>
                <w:lang w:val="it-IT"/>
              </w:rPr>
              <w:t xml:space="preserve"> </w:t>
            </w:r>
            <w:r w:rsidRPr="008F2AE8">
              <w:rPr>
                <w:b/>
                <w:color w:val="FF0000"/>
                <w:spacing w:val="-1"/>
                <w:sz w:val="20"/>
                <w:lang w:val="it-IT"/>
              </w:rPr>
              <w:t>regime</w:t>
            </w:r>
            <w:r w:rsidRPr="008F2AE8">
              <w:rPr>
                <w:b/>
                <w:color w:val="FF0000"/>
                <w:spacing w:val="4"/>
                <w:sz w:val="20"/>
                <w:lang w:val="it-IT"/>
              </w:rPr>
              <w:t xml:space="preserve"> </w:t>
            </w:r>
            <w:r w:rsidRPr="008F2AE8">
              <w:rPr>
                <w:b/>
                <w:color w:val="FF0000"/>
                <w:spacing w:val="-6"/>
                <w:sz w:val="20"/>
                <w:lang w:val="it-IT"/>
              </w:rPr>
              <w:t>IVA</w:t>
            </w:r>
          </w:p>
        </w:tc>
      </w:tr>
      <w:tr xmlns:wp14="http://schemas.microsoft.com/office/word/2010/wordml" w:rsidRPr="008F2AE8" w:rsidR="00587E48" w:rsidTr="008F2AE8" w14:paraId="47761365" wp14:textId="77777777">
        <w:tc>
          <w:tcPr>
            <w:tcW w:w="3292"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66A6BBFA" wp14:textId="77777777">
            <w:pPr>
              <w:pStyle w:val="TableParagraph"/>
              <w:spacing w:line="240" w:lineRule="auto"/>
              <w:rPr>
                <w:b/>
                <w:color w:val="231F20"/>
                <w:spacing w:val="-3"/>
                <w:w w:val="115"/>
                <w:sz w:val="15"/>
                <w:lang w:val="it-IT"/>
              </w:rPr>
            </w:pPr>
            <w:r w:rsidRPr="008F2AE8">
              <w:rPr>
                <w:b/>
                <w:lang w:val="it-IT"/>
              </w:rPr>
              <w:t>CATEGORIA INTERVENTI</w:t>
            </w:r>
          </w:p>
        </w:tc>
        <w:tc>
          <w:tcPr>
            <w:tcW w:w="89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7E805FD4" wp14:textId="77777777">
            <w:pPr>
              <w:pStyle w:val="TableParagraph"/>
              <w:spacing w:line="240" w:lineRule="auto"/>
              <w:ind w:left="51"/>
              <w:jc w:val="center"/>
              <w:rPr>
                <w:b/>
                <w:color w:val="231F20"/>
                <w:w w:val="120"/>
                <w:sz w:val="20"/>
                <w:szCs w:val="20"/>
                <w:lang w:val="it-IT"/>
              </w:rPr>
            </w:pPr>
            <w:r w:rsidRPr="008F2AE8">
              <w:rPr>
                <w:b/>
                <w:color w:val="231F20"/>
                <w:spacing w:val="-1"/>
                <w:w w:val="115"/>
                <w:sz w:val="15"/>
                <w:lang w:val="it-IT"/>
              </w:rPr>
              <w:t>Impor</w:t>
            </w:r>
            <w:r w:rsidRPr="008F2AE8">
              <w:rPr>
                <w:b/>
                <w:color w:val="231F20"/>
                <w:spacing w:val="-2"/>
                <w:w w:val="115"/>
                <w:sz w:val="15"/>
                <w:lang w:val="it-IT"/>
              </w:rPr>
              <w:t>t</w:t>
            </w:r>
            <w:r w:rsidRPr="008F2AE8">
              <w:rPr>
                <w:b/>
                <w:color w:val="231F20"/>
                <w:spacing w:val="-1"/>
                <w:w w:val="115"/>
                <w:sz w:val="15"/>
                <w:lang w:val="it-IT"/>
              </w:rPr>
              <w:t>o</w:t>
            </w:r>
            <w:r w:rsidRPr="008F2AE8">
              <w:rPr>
                <w:b/>
                <w:color w:val="231F20"/>
                <w:spacing w:val="17"/>
                <w:w w:val="115"/>
                <w:sz w:val="15"/>
                <w:lang w:val="it-IT"/>
              </w:rPr>
              <w:t xml:space="preserve"> </w:t>
            </w:r>
            <w:r w:rsidRPr="008F2AE8">
              <w:rPr>
                <w:b/>
                <w:color w:val="231F20"/>
                <w:w w:val="115"/>
                <w:sz w:val="15"/>
                <w:lang w:val="it-IT"/>
              </w:rPr>
              <w:t>al</w:t>
            </w:r>
            <w:r w:rsidRPr="008F2AE8">
              <w:rPr>
                <w:b/>
                <w:color w:val="231F20"/>
                <w:spacing w:val="17"/>
                <w:w w:val="115"/>
                <w:sz w:val="15"/>
                <w:lang w:val="it-IT"/>
              </w:rPr>
              <w:t xml:space="preserve"> </w:t>
            </w:r>
            <w:r w:rsidRPr="008F2AE8">
              <w:rPr>
                <w:b/>
                <w:color w:val="231F20"/>
                <w:spacing w:val="-2"/>
                <w:w w:val="115"/>
                <w:sz w:val="15"/>
                <w:lang w:val="it-IT"/>
              </w:rPr>
              <w:t>nett</w:t>
            </w:r>
            <w:r w:rsidRPr="008F2AE8">
              <w:rPr>
                <w:b/>
                <w:color w:val="231F20"/>
                <w:spacing w:val="-1"/>
                <w:w w:val="115"/>
                <w:sz w:val="15"/>
                <w:lang w:val="it-IT"/>
              </w:rPr>
              <w:t>o</w:t>
            </w:r>
            <w:r w:rsidRPr="008F2AE8">
              <w:rPr>
                <w:b/>
                <w:color w:val="231F20"/>
                <w:spacing w:val="27"/>
                <w:w w:val="122"/>
                <w:sz w:val="15"/>
                <w:lang w:val="it-IT"/>
              </w:rPr>
              <w:t xml:space="preserve"> </w:t>
            </w:r>
            <w:r w:rsidRPr="008F2AE8">
              <w:rPr>
                <w:b/>
                <w:color w:val="231F20"/>
                <w:spacing w:val="-6"/>
                <w:w w:val="115"/>
                <w:sz w:val="15"/>
                <w:lang w:val="it-IT"/>
              </w:rPr>
              <w:t>IVA</w:t>
            </w:r>
            <w:r w:rsidRPr="008F2AE8">
              <w:rPr>
                <w:b/>
                <w:color w:val="231F20"/>
                <w:spacing w:val="36"/>
                <w:w w:val="115"/>
                <w:sz w:val="15"/>
                <w:lang w:val="it-IT"/>
              </w:rPr>
              <w:t xml:space="preserve"> </w:t>
            </w:r>
            <w:r w:rsidRPr="008F2AE8">
              <w:rPr>
                <w:b/>
                <w:color w:val="231F20"/>
                <w:spacing w:val="-1"/>
                <w:w w:val="115"/>
                <w:sz w:val="15"/>
                <w:lang w:val="it-IT"/>
              </w:rPr>
              <w:t>(Euro)</w:t>
            </w:r>
          </w:p>
        </w:tc>
        <w:tc>
          <w:tcPr>
            <w:tcW w:w="80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46135C55" wp14:textId="77777777">
            <w:pPr>
              <w:pStyle w:val="TableParagraph"/>
              <w:spacing w:line="240" w:lineRule="auto"/>
              <w:ind w:left="242"/>
              <w:rPr>
                <w:color w:val="231F20"/>
                <w:w w:val="115"/>
                <w:sz w:val="20"/>
                <w:szCs w:val="20"/>
                <w:lang w:val="it-IT"/>
              </w:rPr>
            </w:pPr>
            <w:r w:rsidRPr="008F2AE8">
              <w:rPr>
                <w:b/>
                <w:color w:val="231F20"/>
                <w:spacing w:val="-1"/>
                <w:w w:val="115"/>
                <w:sz w:val="15"/>
                <w:lang w:val="it-IT"/>
              </w:rPr>
              <w:t>Impor</w:t>
            </w:r>
            <w:r w:rsidRPr="008F2AE8">
              <w:rPr>
                <w:b/>
                <w:color w:val="231F20"/>
                <w:spacing w:val="-2"/>
                <w:w w:val="115"/>
                <w:sz w:val="15"/>
                <w:lang w:val="it-IT"/>
              </w:rPr>
              <w:t>t</w:t>
            </w:r>
            <w:r w:rsidRPr="008F2AE8">
              <w:rPr>
                <w:b/>
                <w:color w:val="231F20"/>
                <w:spacing w:val="-1"/>
                <w:w w:val="115"/>
                <w:sz w:val="15"/>
                <w:lang w:val="it-IT"/>
              </w:rPr>
              <w:t>o</w:t>
            </w:r>
            <w:r w:rsidRPr="008F2AE8">
              <w:rPr>
                <w:b/>
                <w:color w:val="231F20"/>
                <w:spacing w:val="26"/>
                <w:w w:val="122"/>
                <w:sz w:val="15"/>
                <w:lang w:val="it-IT"/>
              </w:rPr>
              <w:t xml:space="preserve"> </w:t>
            </w:r>
            <w:r w:rsidRPr="008F2AE8">
              <w:rPr>
                <w:b/>
                <w:color w:val="231F20"/>
                <w:w w:val="120"/>
                <w:sz w:val="15"/>
                <w:lang w:val="it-IT"/>
              </w:rPr>
              <w:t>con</w:t>
            </w:r>
            <w:r w:rsidRPr="008F2AE8">
              <w:rPr>
                <w:b/>
                <w:color w:val="231F20"/>
                <w:spacing w:val="23"/>
                <w:w w:val="120"/>
                <w:sz w:val="15"/>
                <w:lang w:val="it-IT"/>
              </w:rPr>
              <w:t xml:space="preserve"> </w:t>
            </w:r>
            <w:r w:rsidRPr="008F2AE8">
              <w:rPr>
                <w:b/>
                <w:color w:val="231F20"/>
                <w:spacing w:val="-7"/>
                <w:w w:val="120"/>
                <w:sz w:val="15"/>
                <w:lang w:val="it-IT"/>
              </w:rPr>
              <w:t>IV</w:t>
            </w:r>
            <w:r w:rsidRPr="008F2AE8">
              <w:rPr>
                <w:b/>
                <w:color w:val="231F20"/>
                <w:spacing w:val="-6"/>
                <w:w w:val="120"/>
                <w:sz w:val="15"/>
                <w:lang w:val="it-IT"/>
              </w:rPr>
              <w:t>A</w:t>
            </w:r>
            <w:r w:rsidRPr="008F2AE8">
              <w:rPr>
                <w:b/>
                <w:color w:val="231F20"/>
                <w:spacing w:val="22"/>
                <w:w w:val="122"/>
                <w:sz w:val="15"/>
                <w:lang w:val="it-IT"/>
              </w:rPr>
              <w:t xml:space="preserve"> </w:t>
            </w:r>
            <w:r w:rsidRPr="008F2AE8">
              <w:rPr>
                <w:b/>
                <w:color w:val="231F20"/>
                <w:spacing w:val="-2"/>
                <w:w w:val="120"/>
                <w:sz w:val="15"/>
                <w:lang w:val="it-IT"/>
              </w:rPr>
              <w:t>(Eur</w:t>
            </w:r>
            <w:r w:rsidRPr="008F2AE8">
              <w:rPr>
                <w:b/>
                <w:color w:val="231F20"/>
                <w:spacing w:val="-1"/>
                <w:w w:val="120"/>
                <w:sz w:val="15"/>
                <w:lang w:val="it-IT"/>
              </w:rPr>
              <w:t>o)</w:t>
            </w:r>
          </w:p>
        </w:tc>
      </w:tr>
      <w:tr xmlns:wp14="http://schemas.microsoft.com/office/word/2010/wordml" w:rsidRPr="008F2AE8" w:rsidR="00587E48" w:rsidTr="008F2AE8" w14:paraId="3833596B" wp14:textId="77777777">
        <w:tc>
          <w:tcPr>
            <w:tcW w:w="3292"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656A779F" wp14:textId="77777777">
            <w:pPr>
              <w:pStyle w:val="TableParagraph"/>
              <w:spacing w:line="240" w:lineRule="auto"/>
              <w:ind w:left="51"/>
              <w:rPr>
                <w:b/>
                <w:color w:val="231F20"/>
                <w:spacing w:val="-2"/>
                <w:w w:val="120"/>
                <w:sz w:val="20"/>
                <w:szCs w:val="20"/>
                <w:lang w:val="it-IT"/>
              </w:rPr>
            </w:pPr>
            <w:r w:rsidRPr="008F2AE8">
              <w:rPr>
                <w:b/>
                <w:color w:val="231F20"/>
                <w:spacing w:val="-2"/>
                <w:w w:val="120"/>
                <w:sz w:val="20"/>
                <w:szCs w:val="20"/>
                <w:lang w:val="it-IT"/>
              </w:rPr>
              <w:t>Interventi legati all’emergenza sanitaria Covid-19</w:t>
            </w:r>
          </w:p>
        </w:tc>
        <w:tc>
          <w:tcPr>
            <w:tcW w:w="89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67C0C651" wp14:textId="77777777">
            <w:pPr>
              <w:pStyle w:val="TableParagraph"/>
              <w:spacing w:line="240" w:lineRule="auto"/>
              <w:ind w:left="51"/>
              <w:jc w:val="center"/>
              <w:rPr>
                <w:b/>
                <w:color w:val="231F20"/>
                <w:spacing w:val="-1"/>
                <w:w w:val="115"/>
                <w:sz w:val="15"/>
                <w:lang w:val="it-IT"/>
              </w:rPr>
            </w:pPr>
          </w:p>
        </w:tc>
        <w:tc>
          <w:tcPr>
            <w:tcW w:w="80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308D56CC" wp14:textId="77777777">
            <w:pPr>
              <w:pStyle w:val="TableParagraph"/>
              <w:spacing w:line="240" w:lineRule="auto"/>
              <w:ind w:left="242"/>
              <w:rPr>
                <w:b/>
                <w:color w:val="231F20"/>
                <w:spacing w:val="-1"/>
                <w:w w:val="115"/>
                <w:sz w:val="15"/>
                <w:lang w:val="it-IT"/>
              </w:rPr>
            </w:pPr>
          </w:p>
        </w:tc>
      </w:tr>
      <w:tr xmlns:wp14="http://schemas.microsoft.com/office/word/2010/wordml" w:rsidRPr="008F2AE8" w:rsidR="00587E48" w:rsidTr="008F2AE8" w14:paraId="655C4BCF" wp14:textId="77777777">
        <w:tc>
          <w:tcPr>
            <w:tcW w:w="3292"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58FEBE8D" wp14:textId="77777777">
            <w:pPr>
              <w:pStyle w:val="TableParagraph"/>
              <w:numPr>
                <w:ilvl w:val="0"/>
                <w:numId w:val="25"/>
              </w:numPr>
              <w:suppressAutoHyphens w:val="0"/>
              <w:spacing w:line="240" w:lineRule="auto"/>
              <w:textAlignment w:val="auto"/>
              <w:rPr>
                <w:b/>
                <w:lang w:val="it-IT"/>
              </w:rPr>
            </w:pPr>
            <w:r w:rsidRPr="008F2AE8">
              <w:rPr>
                <w:sz w:val="20"/>
                <w:szCs w:val="20"/>
                <w:lang w:val="it-IT"/>
              </w:rPr>
              <w:t>interventi funzionali alla gestione dell'emergenza sanitaria Covid-19 e all’adeguamento igienico-sanitario delle strutture</w:t>
            </w:r>
          </w:p>
        </w:tc>
        <w:tc>
          <w:tcPr>
            <w:tcW w:w="89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797E50C6" wp14:textId="77777777">
            <w:pPr>
              <w:pStyle w:val="TableParagraph"/>
              <w:spacing w:line="240" w:lineRule="auto"/>
              <w:ind w:left="51"/>
              <w:jc w:val="center"/>
              <w:rPr>
                <w:b/>
                <w:color w:val="231F20"/>
                <w:spacing w:val="-1"/>
                <w:w w:val="115"/>
                <w:sz w:val="15"/>
                <w:lang w:val="it-IT"/>
              </w:rPr>
            </w:pPr>
          </w:p>
        </w:tc>
        <w:tc>
          <w:tcPr>
            <w:tcW w:w="809" w:type="pct"/>
            <w:tcBorders>
              <w:top w:val="single" w:color="231F20" w:sz="4" w:space="0"/>
              <w:left w:val="single" w:color="231F20" w:sz="4" w:space="0"/>
              <w:bottom w:val="single" w:color="auto" w:sz="4" w:space="0"/>
              <w:right w:val="single" w:color="231F20" w:sz="4" w:space="0"/>
            </w:tcBorders>
            <w:shd w:val="clear" w:color="auto" w:fill="auto"/>
          </w:tcPr>
          <w:p w:rsidRPr="008F2AE8" w:rsidR="00587E48" w:rsidP="008F2AE8" w:rsidRDefault="00587E48" w14:paraId="7B04FA47" wp14:textId="77777777">
            <w:pPr>
              <w:pStyle w:val="TableParagraph"/>
              <w:spacing w:line="240" w:lineRule="auto"/>
              <w:ind w:left="242"/>
              <w:rPr>
                <w:b/>
                <w:color w:val="231F20"/>
                <w:spacing w:val="-1"/>
                <w:w w:val="115"/>
                <w:sz w:val="15"/>
                <w:lang w:val="it-IT"/>
              </w:rPr>
            </w:pPr>
          </w:p>
        </w:tc>
      </w:tr>
      <w:tr xmlns:wp14="http://schemas.microsoft.com/office/word/2010/wordml" w:rsidRPr="008F2AE8" w:rsidR="00587E48" w:rsidTr="008F2AE8" w14:paraId="068869FA"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7F16716" wp14:textId="77777777">
            <w:pPr>
              <w:pStyle w:val="TableParagraph"/>
              <w:spacing w:line="240" w:lineRule="auto"/>
              <w:ind w:left="51"/>
              <w:rPr>
                <w:sz w:val="20"/>
                <w:szCs w:val="20"/>
                <w:lang w:val="it-IT"/>
              </w:rPr>
            </w:pPr>
            <w:r w:rsidRPr="008F2AE8">
              <w:rPr>
                <w:b/>
                <w:color w:val="231F20"/>
                <w:spacing w:val="-2"/>
                <w:w w:val="120"/>
                <w:sz w:val="20"/>
                <w:szCs w:val="20"/>
                <w:lang w:val="it-IT"/>
              </w:rPr>
              <w:t>L</w:t>
            </w:r>
            <w:r w:rsidRPr="008F2AE8">
              <w:rPr>
                <w:b/>
                <w:color w:val="231F20"/>
                <w:spacing w:val="-1"/>
                <w:w w:val="120"/>
                <w:sz w:val="20"/>
                <w:szCs w:val="20"/>
                <w:lang w:val="it-IT"/>
              </w:rPr>
              <w:t>ocali</w:t>
            </w:r>
            <w:r w:rsidRPr="008F2AE8">
              <w:rPr>
                <w:b/>
                <w:color w:val="231F20"/>
                <w:spacing w:val="5"/>
                <w:w w:val="120"/>
                <w:sz w:val="20"/>
                <w:szCs w:val="20"/>
                <w:lang w:val="it-IT"/>
              </w:rPr>
              <w:t xml:space="preserve"> </w:t>
            </w:r>
            <w:r w:rsidRPr="008F2AE8">
              <w:rPr>
                <w:b/>
                <w:color w:val="231F20"/>
                <w:w w:val="120"/>
                <w:sz w:val="20"/>
                <w:szCs w:val="20"/>
                <w:lang w:val="it-IT"/>
              </w:rPr>
              <w:t>adibiti</w:t>
            </w:r>
            <w:r w:rsidRPr="008F2AE8">
              <w:rPr>
                <w:b/>
                <w:color w:val="231F20"/>
                <w:spacing w:val="4"/>
                <w:w w:val="120"/>
                <w:sz w:val="20"/>
                <w:szCs w:val="20"/>
                <w:lang w:val="it-IT"/>
              </w:rPr>
              <w:t xml:space="preserve"> </w:t>
            </w:r>
            <w:r w:rsidRPr="008F2AE8">
              <w:rPr>
                <w:b/>
                <w:color w:val="231F20"/>
                <w:w w:val="120"/>
                <w:sz w:val="20"/>
                <w:szCs w:val="20"/>
                <w:lang w:val="it-IT"/>
              </w:rPr>
              <w:t>al</w:t>
            </w:r>
            <w:r w:rsidRPr="008F2AE8">
              <w:rPr>
                <w:b/>
                <w:color w:val="231F20"/>
                <w:spacing w:val="5"/>
                <w:w w:val="120"/>
                <w:sz w:val="20"/>
                <w:szCs w:val="20"/>
                <w:lang w:val="it-IT"/>
              </w:rPr>
              <w:t xml:space="preserve"> </w:t>
            </w:r>
            <w:r w:rsidRPr="008F2AE8">
              <w:rPr>
                <w:b/>
                <w:color w:val="231F20"/>
                <w:spacing w:val="-1"/>
                <w:w w:val="120"/>
                <w:sz w:val="20"/>
                <w:szCs w:val="20"/>
                <w:lang w:val="it-IT"/>
              </w:rPr>
              <w:t>per</w:t>
            </w:r>
            <w:r w:rsidRPr="008F2AE8">
              <w:rPr>
                <w:b/>
                <w:color w:val="231F20"/>
                <w:spacing w:val="-2"/>
                <w:w w:val="120"/>
                <w:sz w:val="20"/>
                <w:szCs w:val="20"/>
                <w:lang w:val="it-IT"/>
              </w:rPr>
              <w:t>nott</w:t>
            </w:r>
            <w:r w:rsidRPr="008F2AE8">
              <w:rPr>
                <w:b/>
                <w:color w:val="231F20"/>
                <w:spacing w:val="-1"/>
                <w:w w:val="120"/>
                <w:sz w:val="20"/>
                <w:szCs w:val="20"/>
                <w:lang w:val="it-IT"/>
              </w:rPr>
              <w:t>amento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68C698B"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A939487" wp14:textId="77777777">
            <w:pPr>
              <w:pStyle w:val="TableParagraph"/>
              <w:spacing w:line="240" w:lineRule="auto"/>
              <w:ind w:left="242"/>
              <w:rPr>
                <w:sz w:val="20"/>
                <w:szCs w:val="20"/>
                <w:lang w:val="it-IT"/>
              </w:rPr>
            </w:pPr>
          </w:p>
        </w:tc>
      </w:tr>
      <w:tr xmlns:wp14="http://schemas.microsoft.com/office/word/2010/wordml" w:rsidRPr="008F2AE8" w:rsidR="00587E48" w:rsidTr="008F2AE8" w14:paraId="3F197230"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DA0D1DE" wp14:textId="77777777">
            <w:pPr>
              <w:pStyle w:val="TableParagraph"/>
              <w:numPr>
                <w:ilvl w:val="0"/>
                <w:numId w:val="25"/>
              </w:numPr>
              <w:suppressAutoHyphens w:val="0"/>
              <w:spacing w:line="240" w:lineRule="auto"/>
              <w:textAlignment w:val="auto"/>
              <w:rPr>
                <w:b/>
                <w:color w:val="231F20"/>
                <w:spacing w:val="-2"/>
                <w:w w:val="120"/>
                <w:sz w:val="20"/>
                <w:szCs w:val="20"/>
                <w:lang w:val="it-IT"/>
              </w:rPr>
            </w:pPr>
            <w:r w:rsidRPr="009A3BC1">
              <w:rPr>
                <w:sz w:val="20"/>
                <w:szCs w:val="20"/>
                <w:lang w:val="it-IT"/>
              </w:rPr>
              <w:t xml:space="preserve">Interventi per locale di fortuna con funzioni di bivacco ai sensi della L.R. 27/2015 e </w:t>
            </w:r>
            <w:proofErr w:type="spellStart"/>
            <w:r w:rsidRPr="009A3BC1">
              <w:rPr>
                <w:sz w:val="20"/>
                <w:szCs w:val="20"/>
                <w:lang w:val="it-IT"/>
              </w:rPr>
              <w:t>s.m.i.</w:t>
            </w:r>
            <w:proofErr w:type="spellEnd"/>
            <w:r w:rsidRPr="009A3BC1">
              <w:rPr>
                <w:sz w:val="20"/>
                <w:szCs w:val="20"/>
                <w:lang w:val="it-IT"/>
              </w:rPr>
              <w:t xml:space="preserve"> previa</w:t>
            </w:r>
            <w:r w:rsidRPr="008F2AE8">
              <w:rPr>
                <w:sz w:val="20"/>
                <w:szCs w:val="20"/>
                <w:lang w:val="it-IT"/>
              </w:rPr>
              <w:t xml:space="preserve"> conformità edilizia e paesaggistica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AA258D8"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FFBD3EC" wp14:textId="77777777">
            <w:pPr>
              <w:pStyle w:val="TableParagraph"/>
              <w:spacing w:line="240" w:lineRule="auto"/>
              <w:ind w:left="242"/>
              <w:rPr>
                <w:sz w:val="20"/>
                <w:szCs w:val="20"/>
                <w:lang w:val="it-IT"/>
              </w:rPr>
            </w:pPr>
          </w:p>
        </w:tc>
      </w:tr>
      <w:tr xmlns:wp14="http://schemas.microsoft.com/office/word/2010/wordml" w:rsidRPr="008F2AE8" w:rsidR="00587E48" w:rsidTr="008F2AE8" w14:paraId="08871F9C"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4309348F" wp14:textId="77777777">
            <w:pPr>
              <w:pStyle w:val="TableParagraph"/>
              <w:spacing w:line="240" w:lineRule="auto"/>
              <w:rPr>
                <w:sz w:val="20"/>
                <w:szCs w:val="20"/>
                <w:lang w:val="it-IT"/>
              </w:rPr>
            </w:pPr>
            <w:r w:rsidRPr="008F2AE8">
              <w:rPr>
                <w:b/>
                <w:color w:val="231F20"/>
                <w:spacing w:val="-1"/>
                <w:w w:val="120"/>
                <w:sz w:val="20"/>
                <w:szCs w:val="20"/>
                <w:lang w:val="it-IT"/>
              </w:rPr>
              <w:t>Apparati</w:t>
            </w:r>
            <w:r w:rsidRPr="008F2AE8">
              <w:rPr>
                <w:b/>
                <w:color w:val="231F20"/>
                <w:spacing w:val="8"/>
                <w:w w:val="120"/>
                <w:sz w:val="20"/>
                <w:szCs w:val="20"/>
                <w:lang w:val="it-IT"/>
              </w:rPr>
              <w:t xml:space="preserve"> </w:t>
            </w:r>
            <w:r w:rsidRPr="008F2AE8">
              <w:rPr>
                <w:b/>
                <w:color w:val="231F20"/>
                <w:w w:val="120"/>
                <w:sz w:val="20"/>
                <w:szCs w:val="20"/>
                <w:lang w:val="it-IT"/>
              </w:rPr>
              <w:t>per</w:t>
            </w:r>
            <w:r w:rsidRPr="008F2AE8">
              <w:rPr>
                <w:b/>
                <w:color w:val="231F20"/>
                <w:spacing w:val="8"/>
                <w:w w:val="120"/>
                <w:sz w:val="20"/>
                <w:szCs w:val="20"/>
                <w:lang w:val="it-IT"/>
              </w:rPr>
              <w:t xml:space="preserve"> </w:t>
            </w:r>
            <w:r w:rsidRPr="008F2AE8">
              <w:rPr>
                <w:b/>
                <w:color w:val="231F20"/>
                <w:w w:val="120"/>
                <w:sz w:val="20"/>
                <w:szCs w:val="20"/>
                <w:lang w:val="it-IT"/>
              </w:rPr>
              <w:t>la</w:t>
            </w:r>
            <w:r w:rsidRPr="008F2AE8">
              <w:rPr>
                <w:b/>
                <w:color w:val="231F20"/>
                <w:spacing w:val="7"/>
                <w:w w:val="120"/>
                <w:sz w:val="20"/>
                <w:szCs w:val="20"/>
                <w:lang w:val="it-IT"/>
              </w:rPr>
              <w:t xml:space="preserve"> </w:t>
            </w:r>
            <w:r w:rsidRPr="008F2AE8">
              <w:rPr>
                <w:b/>
                <w:color w:val="231F20"/>
                <w:spacing w:val="-2"/>
                <w:w w:val="120"/>
                <w:sz w:val="20"/>
                <w:szCs w:val="20"/>
                <w:lang w:val="it-IT"/>
              </w:rPr>
              <w:t>pr</w:t>
            </w:r>
            <w:r w:rsidRPr="008F2AE8">
              <w:rPr>
                <w:b/>
                <w:color w:val="231F20"/>
                <w:spacing w:val="-1"/>
                <w:w w:val="120"/>
                <w:sz w:val="20"/>
                <w:szCs w:val="20"/>
                <w:lang w:val="it-IT"/>
              </w:rPr>
              <w:t>oduzione</w:t>
            </w:r>
            <w:r w:rsidRPr="008F2AE8">
              <w:rPr>
                <w:b/>
                <w:color w:val="231F20"/>
                <w:spacing w:val="8"/>
                <w:w w:val="120"/>
                <w:sz w:val="20"/>
                <w:szCs w:val="20"/>
                <w:lang w:val="it-IT"/>
              </w:rPr>
              <w:t xml:space="preserve"> </w:t>
            </w:r>
            <w:r w:rsidRPr="008F2AE8">
              <w:rPr>
                <w:b/>
                <w:color w:val="231F20"/>
                <w:w w:val="120"/>
                <w:sz w:val="20"/>
                <w:szCs w:val="20"/>
                <w:lang w:val="it-IT"/>
              </w:rPr>
              <w:t>di</w:t>
            </w:r>
            <w:r w:rsidRPr="008F2AE8">
              <w:rPr>
                <w:b/>
                <w:color w:val="231F20"/>
                <w:spacing w:val="8"/>
                <w:w w:val="120"/>
                <w:sz w:val="20"/>
                <w:szCs w:val="20"/>
                <w:lang w:val="it-IT"/>
              </w:rPr>
              <w:t xml:space="preserve"> </w:t>
            </w:r>
            <w:r w:rsidRPr="008F2AE8">
              <w:rPr>
                <w:b/>
                <w:color w:val="231F20"/>
                <w:spacing w:val="-1"/>
                <w:w w:val="120"/>
                <w:sz w:val="20"/>
                <w:szCs w:val="20"/>
                <w:lang w:val="it-IT"/>
              </w:rPr>
              <w:t>energia</w:t>
            </w:r>
            <w:r w:rsidRPr="008F2AE8">
              <w:rPr>
                <w:b/>
                <w:color w:val="231F20"/>
                <w:spacing w:val="7"/>
                <w:w w:val="120"/>
                <w:sz w:val="20"/>
                <w:szCs w:val="20"/>
                <w:lang w:val="it-IT"/>
              </w:rPr>
              <w:t xml:space="preserve"> </w:t>
            </w:r>
            <w:r w:rsidRPr="008F2AE8">
              <w:rPr>
                <w:b/>
                <w:color w:val="231F20"/>
                <w:w w:val="120"/>
                <w:sz w:val="20"/>
                <w:szCs w:val="20"/>
                <w:lang w:val="it-IT"/>
              </w:rPr>
              <w:t>da</w:t>
            </w:r>
            <w:r w:rsidRPr="008F2AE8">
              <w:rPr>
                <w:b/>
                <w:color w:val="231F20"/>
                <w:spacing w:val="8"/>
                <w:w w:val="120"/>
                <w:sz w:val="20"/>
                <w:szCs w:val="20"/>
                <w:lang w:val="it-IT"/>
              </w:rPr>
              <w:t xml:space="preserve"> </w:t>
            </w:r>
            <w:r w:rsidRPr="008F2AE8">
              <w:rPr>
                <w:b/>
                <w:color w:val="231F20"/>
                <w:spacing w:val="-2"/>
                <w:w w:val="120"/>
                <w:sz w:val="20"/>
                <w:szCs w:val="20"/>
                <w:lang w:val="it-IT"/>
              </w:rPr>
              <w:t>fonti</w:t>
            </w:r>
            <w:r w:rsidRPr="008F2AE8">
              <w:rPr>
                <w:b/>
                <w:color w:val="231F20"/>
                <w:spacing w:val="8"/>
                <w:w w:val="120"/>
                <w:sz w:val="20"/>
                <w:szCs w:val="20"/>
                <w:lang w:val="it-IT"/>
              </w:rPr>
              <w:t xml:space="preserve"> </w:t>
            </w:r>
            <w:r w:rsidRPr="008F2AE8">
              <w:rPr>
                <w:b/>
                <w:color w:val="231F20"/>
                <w:spacing w:val="-2"/>
                <w:w w:val="120"/>
                <w:sz w:val="20"/>
                <w:szCs w:val="20"/>
                <w:lang w:val="it-IT"/>
              </w:rPr>
              <w:t>rinno</w:t>
            </w:r>
            <w:r w:rsidRPr="008F2AE8">
              <w:rPr>
                <w:b/>
                <w:color w:val="231F20"/>
                <w:spacing w:val="-1"/>
                <w:w w:val="120"/>
                <w:sz w:val="20"/>
                <w:szCs w:val="20"/>
                <w:lang w:val="it-IT"/>
              </w:rPr>
              <w:t xml:space="preserve">vabili e interventi per </w:t>
            </w:r>
            <w:r w:rsidRPr="008F2AE8">
              <w:rPr>
                <w:b/>
                <w:color w:val="231F20"/>
                <w:spacing w:val="-2"/>
                <w:w w:val="120"/>
                <w:sz w:val="20"/>
                <w:szCs w:val="20"/>
                <w:lang w:val="it-IT"/>
              </w:rPr>
              <w:t>l’efficientamento energetico</w:t>
            </w:r>
            <w:r w:rsidRPr="008F2AE8">
              <w:rPr>
                <w:sz w:val="20"/>
                <w:szCs w:val="20"/>
                <w:lang w:val="it-IT"/>
              </w:rPr>
              <w:t xml:space="preserve"> </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30DCCCAD"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36AF6883" wp14:textId="77777777">
            <w:pPr>
              <w:pStyle w:val="TableParagraph"/>
              <w:spacing w:line="240" w:lineRule="auto"/>
              <w:ind w:left="242"/>
              <w:rPr>
                <w:sz w:val="20"/>
                <w:szCs w:val="20"/>
                <w:lang w:val="it-IT"/>
              </w:rPr>
            </w:pPr>
          </w:p>
        </w:tc>
      </w:tr>
      <w:tr xmlns:wp14="http://schemas.microsoft.com/office/word/2010/wordml" w:rsidRPr="008F2AE8" w:rsidR="00587E48" w:rsidTr="008F2AE8" w14:paraId="04DCF882"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33965E54"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 xml:space="preserve">Produzione di energia idroelettrica (con particolare riferimento al </w:t>
            </w:r>
            <w:proofErr w:type="spellStart"/>
            <w:r w:rsidRPr="008F2AE8">
              <w:rPr>
                <w:sz w:val="20"/>
                <w:szCs w:val="20"/>
                <w:lang w:val="it-IT"/>
              </w:rPr>
              <w:t>microidroelettrico</w:t>
            </w:r>
            <w:proofErr w:type="spellEnd"/>
            <w:r w:rsidRPr="008F2AE8">
              <w:rPr>
                <w:sz w:val="20"/>
                <w:szCs w:val="20"/>
                <w:lang w:val="it-IT"/>
              </w:rPr>
              <w:t>) funzionale all’esercizio del rifugio</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54C529ED"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1C0157D6" wp14:textId="77777777">
            <w:pPr>
              <w:pStyle w:val="TableParagraph"/>
              <w:spacing w:line="240" w:lineRule="auto"/>
              <w:ind w:left="242"/>
              <w:rPr>
                <w:sz w:val="20"/>
                <w:szCs w:val="20"/>
                <w:lang w:val="it-IT"/>
              </w:rPr>
            </w:pPr>
          </w:p>
        </w:tc>
      </w:tr>
      <w:tr xmlns:wp14="http://schemas.microsoft.com/office/word/2010/wordml" w:rsidRPr="008F2AE8" w:rsidR="00587E48" w:rsidTr="008F2AE8" w14:paraId="49514715"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17B8B935"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Produzione energia fotovoltaica</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3691E7B2"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526770CE" wp14:textId="77777777">
            <w:pPr>
              <w:pStyle w:val="TableParagraph"/>
              <w:spacing w:line="240" w:lineRule="auto"/>
              <w:ind w:left="242"/>
              <w:rPr>
                <w:sz w:val="20"/>
                <w:szCs w:val="20"/>
                <w:lang w:val="it-IT"/>
              </w:rPr>
            </w:pPr>
          </w:p>
        </w:tc>
      </w:tr>
      <w:tr xmlns:wp14="http://schemas.microsoft.com/office/word/2010/wordml" w:rsidRPr="008F2AE8" w:rsidR="00587E48" w:rsidTr="008F2AE8" w14:paraId="1927CC6B"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4799B31C"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 xml:space="preserve">Produzione di energia con impianti </w:t>
            </w:r>
            <w:proofErr w:type="spellStart"/>
            <w:r w:rsidRPr="008F2AE8">
              <w:rPr>
                <w:sz w:val="20"/>
                <w:szCs w:val="20"/>
                <w:lang w:val="it-IT"/>
              </w:rPr>
              <w:t>microeolici</w:t>
            </w:r>
            <w:proofErr w:type="spellEnd"/>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7CBEED82"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6E36661F" wp14:textId="77777777">
            <w:pPr>
              <w:pStyle w:val="TableParagraph"/>
              <w:spacing w:line="240" w:lineRule="auto"/>
              <w:ind w:left="242"/>
              <w:rPr>
                <w:sz w:val="20"/>
                <w:szCs w:val="20"/>
                <w:lang w:val="it-IT"/>
              </w:rPr>
            </w:pPr>
          </w:p>
        </w:tc>
      </w:tr>
      <w:tr xmlns:wp14="http://schemas.microsoft.com/office/word/2010/wordml" w:rsidRPr="008F2AE8" w:rsidR="00587E48" w:rsidTr="008F2AE8" w14:paraId="147C3F3F"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622E8B10"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Riscaldamento acqua e aria mediante solare termico o altri sistemi basati su fonti rinnovabili</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38645DC7"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135E58C4" wp14:textId="77777777">
            <w:pPr>
              <w:pStyle w:val="TableParagraph"/>
              <w:spacing w:line="240" w:lineRule="auto"/>
              <w:ind w:left="242"/>
              <w:rPr>
                <w:sz w:val="20"/>
                <w:szCs w:val="20"/>
                <w:lang w:val="it-IT"/>
              </w:rPr>
            </w:pPr>
          </w:p>
        </w:tc>
      </w:tr>
      <w:tr xmlns:wp14="http://schemas.microsoft.com/office/word/2010/wordml" w:rsidRPr="008F2AE8" w:rsidR="00587E48" w:rsidTr="008F2AE8" w14:paraId="29216165"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6388D43A"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Acquisto sistemi di accumulo</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62EBF9A1"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0C6C2CD5" wp14:textId="77777777">
            <w:pPr>
              <w:pStyle w:val="TableParagraph"/>
              <w:spacing w:line="240" w:lineRule="auto"/>
              <w:ind w:left="242"/>
              <w:rPr>
                <w:sz w:val="20"/>
                <w:szCs w:val="20"/>
                <w:lang w:val="it-IT"/>
              </w:rPr>
            </w:pPr>
          </w:p>
        </w:tc>
      </w:tr>
      <w:tr xmlns:wp14="http://schemas.microsoft.com/office/word/2010/wordml" w:rsidRPr="008F2AE8" w:rsidR="00587E48" w:rsidTr="008F2AE8" w14:paraId="217D0A2A" wp14:textId="77777777">
        <w:tc>
          <w:tcPr>
            <w:tcW w:w="3292"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297678D9"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per miglioramento energetico (cappotti, serramenti, coperture, ecc.)</w:t>
            </w:r>
          </w:p>
        </w:tc>
        <w:tc>
          <w:tcPr>
            <w:tcW w:w="89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709E88E4" wp14:textId="77777777">
            <w:pPr>
              <w:pStyle w:val="TableParagraph"/>
              <w:spacing w:line="240" w:lineRule="auto"/>
              <w:ind w:left="51"/>
              <w:jc w:val="center"/>
              <w:rPr>
                <w:sz w:val="20"/>
                <w:szCs w:val="20"/>
                <w:lang w:val="it-IT"/>
              </w:rPr>
            </w:pPr>
          </w:p>
        </w:tc>
        <w:tc>
          <w:tcPr>
            <w:tcW w:w="809" w:type="pct"/>
            <w:tcBorders>
              <w:top w:val="single" w:color="auto" w:sz="4" w:space="0"/>
              <w:left w:val="single" w:color="auto" w:sz="4" w:space="0"/>
              <w:bottom w:val="single" w:color="auto" w:sz="4" w:space="0"/>
              <w:right w:val="single" w:color="auto" w:sz="4" w:space="0"/>
            </w:tcBorders>
            <w:shd w:val="clear" w:color="auto" w:fill="auto"/>
          </w:tcPr>
          <w:p w:rsidRPr="008F2AE8" w:rsidR="00587E48" w:rsidP="008F2AE8" w:rsidRDefault="00587E48" w14:paraId="508C98E9" wp14:textId="77777777">
            <w:pPr>
              <w:pStyle w:val="TableParagraph"/>
              <w:spacing w:line="240" w:lineRule="auto"/>
              <w:ind w:left="242"/>
              <w:rPr>
                <w:sz w:val="20"/>
                <w:szCs w:val="20"/>
                <w:lang w:val="it-IT"/>
              </w:rPr>
            </w:pPr>
          </w:p>
        </w:tc>
      </w:tr>
      <w:tr xmlns:wp14="http://schemas.microsoft.com/office/word/2010/wordml" w:rsidRPr="008F2AE8" w:rsidR="00587E48" w:rsidTr="008F2AE8" w14:paraId="53583155"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E97CEF8" wp14:textId="77777777">
            <w:pPr>
              <w:pStyle w:val="TableParagraph"/>
              <w:spacing w:line="240" w:lineRule="auto"/>
              <w:ind w:left="51"/>
              <w:rPr>
                <w:sz w:val="20"/>
                <w:szCs w:val="20"/>
                <w:lang w:val="it-IT"/>
              </w:rPr>
            </w:pPr>
            <w:r w:rsidRPr="008F2AE8">
              <w:rPr>
                <w:b/>
                <w:color w:val="231F20"/>
                <w:w w:val="125"/>
                <w:sz w:val="20"/>
                <w:szCs w:val="20"/>
                <w:lang w:val="it-IT"/>
              </w:rPr>
              <w:t>Opere e impianti funzionali all’approvvigionamento idrico</w:t>
            </w:r>
            <w:r w:rsidRPr="008F2AE8">
              <w:rPr>
                <w:b/>
                <w:color w:val="231F20"/>
                <w:spacing w:val="5"/>
                <w:w w:val="125"/>
                <w:sz w:val="20"/>
                <w:szCs w:val="20"/>
                <w:lang w:val="it-IT"/>
              </w:rPr>
              <w:t xml:space="preserve"> </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79F8E76"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818863E" wp14:textId="77777777">
            <w:pPr>
              <w:pStyle w:val="TableParagraph"/>
              <w:spacing w:line="240" w:lineRule="auto"/>
              <w:ind w:left="199"/>
              <w:rPr>
                <w:sz w:val="20"/>
                <w:szCs w:val="20"/>
                <w:lang w:val="it-IT"/>
              </w:rPr>
            </w:pPr>
          </w:p>
        </w:tc>
      </w:tr>
      <w:tr xmlns:wp14="http://schemas.microsoft.com/office/word/2010/wordml" w:rsidRPr="008F2AE8" w:rsidR="00587E48" w:rsidTr="008F2AE8" w14:paraId="4879FC0D"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CD3E36E" wp14:textId="77777777">
            <w:pPr>
              <w:pStyle w:val="Paragrafoelenco"/>
              <w:widowControl w:val="0"/>
              <w:numPr>
                <w:ilvl w:val="0"/>
                <w:numId w:val="22"/>
              </w:numPr>
              <w:suppressAutoHyphens w:val="0"/>
              <w:spacing w:before="0" w:after="0" w:line="240" w:lineRule="auto"/>
              <w:contextualSpacing/>
              <w:jc w:val="left"/>
              <w:textAlignment w:val="auto"/>
              <w:rPr>
                <w:rFonts w:ascii="Calibri" w:hAnsi="Calibri" w:eastAsia="Calibri" w:cs="Calibri"/>
                <w:sz w:val="20"/>
                <w:szCs w:val="20"/>
              </w:rPr>
            </w:pPr>
            <w:r w:rsidRPr="008F2AE8">
              <w:rPr>
                <w:rFonts w:ascii="Calibri" w:hAnsi="Calibri" w:eastAsia="Calibri" w:cs="Calibri"/>
                <w:sz w:val="20"/>
                <w:szCs w:val="20"/>
              </w:rPr>
              <w:t>Sistema di filtrazione e potabilizzazione delle acque</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4F69B9A"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F07D11E" wp14:textId="77777777">
            <w:pPr>
              <w:pStyle w:val="TableParagraph"/>
              <w:spacing w:line="240" w:lineRule="auto"/>
              <w:ind w:left="199"/>
              <w:rPr>
                <w:sz w:val="20"/>
                <w:szCs w:val="20"/>
                <w:lang w:val="it-IT"/>
              </w:rPr>
            </w:pPr>
          </w:p>
        </w:tc>
      </w:tr>
      <w:tr xmlns:wp14="http://schemas.microsoft.com/office/word/2010/wordml" w:rsidRPr="008F2AE8" w:rsidR="00587E48" w:rsidTr="008F2AE8" w14:paraId="035DE03B"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D74C55E"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 xml:space="preserve">Collegamenti per approvvigionamento idrico </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1508A3C"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3D6B1D6" wp14:textId="77777777">
            <w:pPr>
              <w:pStyle w:val="TableParagraph"/>
              <w:spacing w:line="240" w:lineRule="auto"/>
              <w:ind w:left="199"/>
              <w:rPr>
                <w:sz w:val="20"/>
                <w:szCs w:val="20"/>
                <w:lang w:val="it-IT"/>
              </w:rPr>
            </w:pPr>
          </w:p>
        </w:tc>
      </w:tr>
      <w:tr xmlns:wp14="http://schemas.microsoft.com/office/word/2010/wordml" w:rsidRPr="008F2AE8" w:rsidR="00587E48" w:rsidTr="008F2AE8" w14:paraId="362C3F86"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303A6D8"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di presa per approvvigionamento acqua</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7DBC151"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F8BD81B" wp14:textId="77777777">
            <w:pPr>
              <w:pStyle w:val="TableParagraph"/>
              <w:spacing w:line="240" w:lineRule="auto"/>
              <w:ind w:left="199"/>
              <w:rPr>
                <w:sz w:val="20"/>
                <w:szCs w:val="20"/>
                <w:lang w:val="it-IT"/>
              </w:rPr>
            </w:pPr>
          </w:p>
        </w:tc>
      </w:tr>
      <w:tr xmlns:wp14="http://schemas.microsoft.com/office/word/2010/wordml" w:rsidRPr="008F2AE8" w:rsidR="00587E48" w:rsidTr="008F2AE8" w14:paraId="3DB79DBC"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F4322B8"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Opere per recupero acque piovane</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613E9C1"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037B8A3" wp14:textId="77777777">
            <w:pPr>
              <w:pStyle w:val="TableParagraph"/>
              <w:spacing w:line="240" w:lineRule="auto"/>
              <w:ind w:left="199"/>
              <w:rPr>
                <w:sz w:val="20"/>
                <w:szCs w:val="20"/>
                <w:lang w:val="it-IT"/>
              </w:rPr>
            </w:pPr>
          </w:p>
        </w:tc>
      </w:tr>
      <w:tr xmlns:wp14="http://schemas.microsoft.com/office/word/2010/wordml" w:rsidRPr="008F2AE8" w:rsidR="00587E48" w:rsidTr="008F2AE8" w14:paraId="2184C279"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02B9145" wp14:textId="77777777">
            <w:pPr>
              <w:pStyle w:val="TableParagraph"/>
              <w:spacing w:line="240" w:lineRule="auto"/>
              <w:ind w:left="51"/>
              <w:rPr>
                <w:b/>
                <w:color w:val="231F20"/>
                <w:w w:val="125"/>
                <w:sz w:val="20"/>
                <w:szCs w:val="20"/>
                <w:lang w:val="it-IT"/>
              </w:rPr>
            </w:pPr>
            <w:r w:rsidRPr="008F2AE8">
              <w:rPr>
                <w:b/>
                <w:color w:val="231F20"/>
                <w:w w:val="125"/>
                <w:sz w:val="20"/>
                <w:szCs w:val="20"/>
                <w:lang w:val="it-IT"/>
              </w:rPr>
              <w:t>Elisuperfici occasionali per l’atterraggio di mezzi di soccorso</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87C6DE0"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B2F9378" wp14:textId="77777777">
            <w:pPr>
              <w:pStyle w:val="TableParagraph"/>
              <w:spacing w:line="240" w:lineRule="auto"/>
              <w:ind w:left="199"/>
              <w:rPr>
                <w:sz w:val="20"/>
                <w:szCs w:val="20"/>
                <w:lang w:val="it-IT"/>
              </w:rPr>
            </w:pPr>
          </w:p>
        </w:tc>
      </w:tr>
      <w:tr xmlns:wp14="http://schemas.microsoft.com/office/word/2010/wordml" w:rsidRPr="008F2AE8" w:rsidR="00587E48" w:rsidTr="008F2AE8" w14:paraId="42B91A4E" wp14:textId="77777777">
        <w:tc>
          <w:tcPr>
            <w:tcW w:w="3292"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F8FFD4C"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messa in sicurezza dell’area di approdo e decollo di piazzole, mediante livellamenti e spietramento;</w:t>
            </w:r>
          </w:p>
        </w:tc>
        <w:tc>
          <w:tcPr>
            <w:tcW w:w="89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8E6DD4E" wp14:textId="77777777">
            <w:pPr>
              <w:pStyle w:val="TableParagraph"/>
              <w:spacing w:line="240" w:lineRule="auto"/>
              <w:ind w:left="51"/>
              <w:jc w:val="center"/>
              <w:rPr>
                <w:sz w:val="20"/>
                <w:szCs w:val="20"/>
                <w:lang w:val="it-IT"/>
              </w:rPr>
            </w:pPr>
          </w:p>
        </w:tc>
        <w:tc>
          <w:tcPr>
            <w:tcW w:w="809" w:type="pct"/>
            <w:tcBorders>
              <w:top w:val="single" w:color="auto"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D3BEE8F" wp14:textId="77777777">
            <w:pPr>
              <w:pStyle w:val="TableParagraph"/>
              <w:spacing w:line="240" w:lineRule="auto"/>
              <w:ind w:left="199"/>
              <w:rPr>
                <w:sz w:val="20"/>
                <w:szCs w:val="20"/>
                <w:lang w:val="it-IT"/>
              </w:rPr>
            </w:pPr>
          </w:p>
        </w:tc>
      </w:tr>
      <w:tr xmlns:wp14="http://schemas.microsoft.com/office/word/2010/wordml" w:rsidRPr="008F2AE8" w:rsidR="00587E48" w:rsidTr="008F2AE8" w14:paraId="225B7ACF"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B2E9271" wp14:textId="77777777">
            <w:pPr>
              <w:pStyle w:val="TableParagraph"/>
              <w:spacing w:line="240" w:lineRule="auto"/>
              <w:ind w:left="51"/>
              <w:rPr>
                <w:b/>
                <w:color w:val="231F20"/>
                <w:w w:val="125"/>
                <w:sz w:val="20"/>
                <w:szCs w:val="20"/>
                <w:lang w:val="it-IT"/>
              </w:rPr>
            </w:pPr>
            <w:r w:rsidRPr="008F2AE8">
              <w:rPr>
                <w:b/>
                <w:color w:val="231F20"/>
                <w:w w:val="125"/>
                <w:sz w:val="20"/>
                <w:szCs w:val="20"/>
                <w:lang w:val="it-IT"/>
              </w:rPr>
              <w:t xml:space="preserve">Approvvigionamenti materiali </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B88899E"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9E2BB2B"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4A82E9E2"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2DC03C7" wp14:textId="77777777">
            <w:pPr>
              <w:pStyle w:val="TableParagraph"/>
              <w:numPr>
                <w:ilvl w:val="0"/>
                <w:numId w:val="22"/>
              </w:numPr>
              <w:suppressAutoHyphens w:val="0"/>
              <w:spacing w:line="240" w:lineRule="auto"/>
              <w:textAlignment w:val="auto"/>
              <w:rPr>
                <w:b/>
                <w:color w:val="231F20"/>
                <w:w w:val="125"/>
                <w:sz w:val="20"/>
                <w:szCs w:val="20"/>
                <w:lang w:val="it-IT"/>
              </w:rPr>
            </w:pPr>
            <w:r w:rsidRPr="008F2AE8">
              <w:rPr>
                <w:sz w:val="20"/>
                <w:szCs w:val="20"/>
                <w:lang w:val="it-IT"/>
              </w:rPr>
              <w:t>Impianti per agevolare rifornimenti di strutture non raggiunte da strade (teleferiche)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7C0D796"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D142F6F"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73BA9E55"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732553" w14:paraId="4951FE4E" wp14:textId="77777777">
            <w:pPr>
              <w:pStyle w:val="TableParagraph"/>
              <w:numPr>
                <w:ilvl w:val="0"/>
                <w:numId w:val="22"/>
              </w:numPr>
              <w:suppressAutoHyphens w:val="0"/>
              <w:spacing w:line="240" w:lineRule="auto"/>
              <w:textAlignment w:val="auto"/>
              <w:rPr>
                <w:b/>
                <w:color w:val="231F20"/>
                <w:w w:val="125"/>
                <w:sz w:val="20"/>
                <w:szCs w:val="20"/>
                <w:lang w:val="it-IT"/>
              </w:rPr>
            </w:pPr>
            <w:r w:rsidRPr="00732553">
              <w:rPr>
                <w:sz w:val="20"/>
                <w:szCs w:val="20"/>
                <w:lang w:val="it-IT"/>
              </w:rPr>
              <w:t xml:space="preserve">Acquisto </w:t>
            </w:r>
            <w:proofErr w:type="spellStart"/>
            <w:r w:rsidRPr="00732553">
              <w:rPr>
                <w:sz w:val="20"/>
                <w:szCs w:val="20"/>
                <w:lang w:val="it-IT"/>
              </w:rPr>
              <w:t>motocariole</w:t>
            </w:r>
            <w:proofErr w:type="spellEnd"/>
            <w:r w:rsidRPr="00732553">
              <w:rPr>
                <w:sz w:val="20"/>
                <w:szCs w:val="20"/>
                <w:lang w:val="it-IT"/>
              </w:rPr>
              <w:t xml:space="preserve"> per il trasporto di materiali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475AD14"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20C4E94"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5BC41A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D0A4940" wp14:textId="77777777">
            <w:pPr>
              <w:pStyle w:val="TableParagraph"/>
              <w:spacing w:line="240" w:lineRule="auto"/>
              <w:ind w:left="51"/>
              <w:rPr>
                <w:sz w:val="20"/>
                <w:szCs w:val="20"/>
                <w:lang w:val="it-IT"/>
              </w:rPr>
            </w:pPr>
            <w:r w:rsidRPr="008F2AE8">
              <w:rPr>
                <w:b/>
                <w:color w:val="231F20"/>
                <w:spacing w:val="-1"/>
                <w:w w:val="120"/>
                <w:sz w:val="20"/>
                <w:szCs w:val="20"/>
                <w:lang w:val="it-IT"/>
              </w:rPr>
              <w:t>Opere</w:t>
            </w:r>
            <w:r w:rsidRPr="008F2AE8">
              <w:rPr>
                <w:b/>
                <w:color w:val="231F20"/>
                <w:spacing w:val="8"/>
                <w:w w:val="120"/>
                <w:sz w:val="20"/>
                <w:szCs w:val="20"/>
                <w:lang w:val="it-IT"/>
              </w:rPr>
              <w:t xml:space="preserve"> </w:t>
            </w:r>
            <w:r w:rsidRPr="008F2AE8">
              <w:rPr>
                <w:b/>
                <w:color w:val="231F20"/>
                <w:w w:val="120"/>
                <w:sz w:val="20"/>
                <w:szCs w:val="20"/>
                <w:lang w:val="it-IT"/>
              </w:rPr>
              <w:t>per</w:t>
            </w:r>
            <w:r w:rsidRPr="008F2AE8">
              <w:rPr>
                <w:b/>
                <w:color w:val="231F20"/>
                <w:spacing w:val="8"/>
                <w:w w:val="120"/>
                <w:sz w:val="20"/>
                <w:szCs w:val="20"/>
                <w:lang w:val="it-IT"/>
              </w:rPr>
              <w:t xml:space="preserve"> </w:t>
            </w:r>
            <w:r w:rsidRPr="008F2AE8">
              <w:rPr>
                <w:b/>
                <w:color w:val="231F20"/>
                <w:w w:val="120"/>
                <w:sz w:val="20"/>
                <w:szCs w:val="20"/>
                <w:lang w:val="it-IT"/>
              </w:rPr>
              <w:t>lo</w:t>
            </w:r>
            <w:r w:rsidRPr="008F2AE8">
              <w:rPr>
                <w:b/>
                <w:color w:val="231F20"/>
                <w:spacing w:val="8"/>
                <w:w w:val="120"/>
                <w:sz w:val="20"/>
                <w:szCs w:val="20"/>
                <w:lang w:val="it-IT"/>
              </w:rPr>
              <w:t xml:space="preserve"> </w:t>
            </w:r>
            <w:r w:rsidRPr="008F2AE8">
              <w:rPr>
                <w:b/>
                <w:color w:val="231F20"/>
                <w:spacing w:val="-2"/>
                <w:w w:val="120"/>
                <w:sz w:val="20"/>
                <w:szCs w:val="20"/>
                <w:lang w:val="it-IT"/>
              </w:rPr>
              <w:t>smaltiment</w:t>
            </w:r>
            <w:r w:rsidRPr="008F2AE8">
              <w:rPr>
                <w:b/>
                <w:color w:val="231F20"/>
                <w:spacing w:val="-1"/>
                <w:w w:val="120"/>
                <w:sz w:val="20"/>
                <w:szCs w:val="20"/>
                <w:lang w:val="it-IT"/>
              </w:rPr>
              <w:t>o</w:t>
            </w:r>
            <w:r w:rsidRPr="008F2AE8">
              <w:rPr>
                <w:b/>
                <w:color w:val="231F20"/>
                <w:spacing w:val="8"/>
                <w:w w:val="120"/>
                <w:sz w:val="20"/>
                <w:szCs w:val="20"/>
                <w:lang w:val="it-IT"/>
              </w:rPr>
              <w:t xml:space="preserve"> </w:t>
            </w:r>
            <w:r w:rsidRPr="008F2AE8">
              <w:rPr>
                <w:b/>
                <w:color w:val="231F20"/>
                <w:w w:val="120"/>
                <w:sz w:val="20"/>
                <w:szCs w:val="20"/>
                <w:lang w:val="it-IT"/>
              </w:rPr>
              <w:t>delle</w:t>
            </w:r>
            <w:r w:rsidRPr="008F2AE8">
              <w:rPr>
                <w:b/>
                <w:color w:val="231F20"/>
                <w:spacing w:val="8"/>
                <w:w w:val="120"/>
                <w:sz w:val="20"/>
                <w:szCs w:val="20"/>
                <w:lang w:val="it-IT"/>
              </w:rPr>
              <w:t xml:space="preserve"> </w:t>
            </w:r>
            <w:r w:rsidRPr="008F2AE8">
              <w:rPr>
                <w:b/>
                <w:color w:val="231F20"/>
                <w:w w:val="120"/>
                <w:sz w:val="20"/>
                <w:szCs w:val="20"/>
                <w:lang w:val="it-IT"/>
              </w:rPr>
              <w:t>acque</w:t>
            </w:r>
            <w:r w:rsidRPr="008F2AE8">
              <w:rPr>
                <w:b/>
                <w:color w:val="231F20"/>
                <w:spacing w:val="8"/>
                <w:w w:val="120"/>
                <w:sz w:val="20"/>
                <w:szCs w:val="20"/>
                <w:lang w:val="it-IT"/>
              </w:rPr>
              <w:t xml:space="preserve"> </w:t>
            </w:r>
            <w:r w:rsidRPr="008F2AE8">
              <w:rPr>
                <w:b/>
                <w:color w:val="231F20"/>
                <w:spacing w:val="-2"/>
                <w:w w:val="120"/>
                <w:sz w:val="20"/>
                <w:szCs w:val="20"/>
                <w:lang w:val="it-IT"/>
              </w:rPr>
              <w:t>reflue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2AFC42D"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71CA723" wp14:textId="77777777">
            <w:pPr>
              <w:pStyle w:val="TableParagraph"/>
              <w:spacing w:line="240" w:lineRule="auto"/>
              <w:ind w:left="242"/>
              <w:rPr>
                <w:sz w:val="20"/>
                <w:szCs w:val="20"/>
                <w:lang w:val="it-IT"/>
              </w:rPr>
            </w:pPr>
          </w:p>
        </w:tc>
      </w:tr>
      <w:tr xmlns:wp14="http://schemas.microsoft.com/office/word/2010/wordml" w:rsidRPr="008F2AE8" w:rsidR="00587E48" w:rsidTr="008F2AE8" w14:paraId="37B0226C"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D83EB3B"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Collegamento alla pubblica fognatura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5FBE423"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D3F0BEC" wp14:textId="77777777">
            <w:pPr>
              <w:pStyle w:val="TableParagraph"/>
              <w:spacing w:line="240" w:lineRule="auto"/>
              <w:ind w:left="242"/>
              <w:rPr>
                <w:sz w:val="20"/>
                <w:szCs w:val="20"/>
                <w:lang w:val="it-IT"/>
              </w:rPr>
            </w:pPr>
          </w:p>
        </w:tc>
      </w:tr>
      <w:tr xmlns:wp14="http://schemas.microsoft.com/office/word/2010/wordml" w:rsidRPr="008F2AE8" w:rsidR="00587E48" w:rsidTr="008F2AE8" w14:paraId="7529C69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C1F0725"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 xml:space="preserve">Impianto di chiarificazione, trattamento e smaltimento reflui, fitodepurazione </w:t>
            </w:r>
            <w:bookmarkStart w:name="_Hlk30432619" w:id="95"/>
            <w:r w:rsidRPr="008F2AE8">
              <w:rPr>
                <w:sz w:val="20"/>
                <w:szCs w:val="20"/>
                <w:lang w:val="it-IT"/>
              </w:rPr>
              <w:t>(comprensivo dei costi di trasporto per svuotamento degli impianti di smaltimento dei reflui, funzionale alla realizzazione e al collaudo di nuove opere nella misura di n. 1 interventi)</w:t>
            </w:r>
            <w:bookmarkEnd w:id="95"/>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5CF4315"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CB648E9" wp14:textId="77777777">
            <w:pPr>
              <w:pStyle w:val="TableParagraph"/>
              <w:spacing w:line="240" w:lineRule="auto"/>
              <w:ind w:left="242"/>
              <w:rPr>
                <w:sz w:val="20"/>
                <w:szCs w:val="20"/>
                <w:lang w:val="it-IT"/>
              </w:rPr>
            </w:pPr>
          </w:p>
        </w:tc>
      </w:tr>
      <w:tr xmlns:wp14="http://schemas.microsoft.com/office/word/2010/wordml" w:rsidRPr="008F2AE8" w:rsidR="00587E48" w:rsidTr="008F2AE8" w14:paraId="38713C7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24D8A5B" wp14:textId="77777777">
            <w:pPr>
              <w:pStyle w:val="TableParagraph"/>
              <w:numPr>
                <w:ilvl w:val="0"/>
                <w:numId w:val="22"/>
              </w:numPr>
              <w:suppressAutoHyphens w:val="0"/>
              <w:spacing w:line="240" w:lineRule="auto"/>
              <w:textAlignment w:val="auto"/>
              <w:rPr>
                <w:sz w:val="20"/>
                <w:szCs w:val="20"/>
                <w:lang w:val="it-IT"/>
              </w:rPr>
            </w:pPr>
            <w:r w:rsidRPr="008F2AE8">
              <w:rPr>
                <w:sz w:val="20"/>
                <w:szCs w:val="20"/>
                <w:lang w:val="it-IT"/>
              </w:rPr>
              <w:t>Sistemi di disoleazione/</w:t>
            </w:r>
            <w:proofErr w:type="spellStart"/>
            <w:r w:rsidRPr="008F2AE8">
              <w:rPr>
                <w:sz w:val="20"/>
                <w:szCs w:val="20"/>
                <w:lang w:val="it-IT"/>
              </w:rPr>
              <w:t>degrassatura</w:t>
            </w:r>
            <w:proofErr w:type="spellEnd"/>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C178E9E"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C0395D3" wp14:textId="77777777">
            <w:pPr>
              <w:pStyle w:val="TableParagraph"/>
              <w:spacing w:line="240" w:lineRule="auto"/>
              <w:ind w:left="242"/>
              <w:rPr>
                <w:sz w:val="20"/>
                <w:szCs w:val="20"/>
                <w:lang w:val="it-IT"/>
              </w:rPr>
            </w:pPr>
          </w:p>
        </w:tc>
      </w:tr>
      <w:tr xmlns:wp14="http://schemas.microsoft.com/office/word/2010/wordml" w:rsidRPr="008F2AE8" w:rsidR="00587E48" w:rsidTr="008F2AE8" w14:paraId="46F94F4A"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CC5B3E6" wp14:textId="77777777">
            <w:pPr>
              <w:pStyle w:val="TableParagraph"/>
              <w:spacing w:line="240" w:lineRule="auto"/>
              <w:ind w:left="51"/>
              <w:rPr>
                <w:sz w:val="20"/>
                <w:szCs w:val="20"/>
                <w:lang w:val="it-IT"/>
              </w:rPr>
            </w:pPr>
            <w:r w:rsidRPr="008F2AE8">
              <w:rPr>
                <w:b/>
                <w:color w:val="231F20"/>
                <w:spacing w:val="-2"/>
                <w:w w:val="120"/>
                <w:sz w:val="20"/>
                <w:szCs w:val="20"/>
                <w:lang w:val="it-IT"/>
              </w:rPr>
              <w:t>L</w:t>
            </w:r>
            <w:r w:rsidRPr="008F2AE8">
              <w:rPr>
                <w:b/>
                <w:color w:val="231F20"/>
                <w:spacing w:val="-1"/>
                <w:w w:val="120"/>
                <w:sz w:val="20"/>
                <w:szCs w:val="20"/>
                <w:lang w:val="it-IT"/>
              </w:rPr>
              <w:t>ocali</w:t>
            </w:r>
            <w:r w:rsidRPr="008F2AE8">
              <w:rPr>
                <w:b/>
                <w:color w:val="231F20"/>
                <w:spacing w:val="7"/>
                <w:w w:val="120"/>
                <w:sz w:val="20"/>
                <w:szCs w:val="20"/>
                <w:lang w:val="it-IT"/>
              </w:rPr>
              <w:t xml:space="preserve"> </w:t>
            </w:r>
            <w:r w:rsidRPr="008F2AE8">
              <w:rPr>
                <w:b/>
                <w:color w:val="231F20"/>
                <w:w w:val="120"/>
                <w:sz w:val="20"/>
                <w:szCs w:val="20"/>
                <w:lang w:val="it-IT"/>
              </w:rPr>
              <w:t>adibiti</w:t>
            </w:r>
            <w:r w:rsidRPr="008F2AE8">
              <w:rPr>
                <w:b/>
                <w:color w:val="231F20"/>
                <w:spacing w:val="7"/>
                <w:w w:val="120"/>
                <w:sz w:val="20"/>
                <w:szCs w:val="20"/>
                <w:lang w:val="it-IT"/>
              </w:rPr>
              <w:t xml:space="preserve"> </w:t>
            </w:r>
            <w:r w:rsidRPr="008F2AE8">
              <w:rPr>
                <w:b/>
                <w:color w:val="231F20"/>
                <w:w w:val="120"/>
                <w:sz w:val="20"/>
                <w:szCs w:val="20"/>
                <w:lang w:val="it-IT"/>
              </w:rPr>
              <w:t>a</w:t>
            </w:r>
            <w:r w:rsidRPr="008F2AE8">
              <w:rPr>
                <w:b/>
                <w:color w:val="231F20"/>
                <w:spacing w:val="8"/>
                <w:w w:val="120"/>
                <w:sz w:val="20"/>
                <w:szCs w:val="20"/>
                <w:lang w:val="it-IT"/>
              </w:rPr>
              <w:t xml:space="preserve"> </w:t>
            </w:r>
            <w:r w:rsidRPr="008F2AE8">
              <w:rPr>
                <w:b/>
                <w:color w:val="231F20"/>
                <w:w w:val="120"/>
                <w:sz w:val="20"/>
                <w:szCs w:val="20"/>
                <w:lang w:val="it-IT"/>
              </w:rPr>
              <w:t>servizi</w:t>
            </w:r>
            <w:r w:rsidRPr="008F2AE8">
              <w:rPr>
                <w:b/>
                <w:color w:val="231F20"/>
                <w:spacing w:val="7"/>
                <w:w w:val="120"/>
                <w:sz w:val="20"/>
                <w:szCs w:val="20"/>
                <w:lang w:val="it-IT"/>
              </w:rPr>
              <w:t xml:space="preserve"> </w:t>
            </w:r>
            <w:r w:rsidRPr="008F2AE8">
              <w:rPr>
                <w:b/>
                <w:color w:val="231F20"/>
                <w:w w:val="120"/>
                <w:sz w:val="20"/>
                <w:szCs w:val="20"/>
                <w:lang w:val="it-IT"/>
              </w:rPr>
              <w:t>igienici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254BC2F"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51E9592" wp14:textId="77777777">
            <w:pPr>
              <w:pStyle w:val="TableParagraph"/>
              <w:spacing w:line="240" w:lineRule="auto"/>
              <w:ind w:left="242"/>
              <w:rPr>
                <w:sz w:val="20"/>
                <w:szCs w:val="20"/>
                <w:lang w:val="it-IT"/>
              </w:rPr>
            </w:pPr>
          </w:p>
        </w:tc>
      </w:tr>
      <w:tr xmlns:wp14="http://schemas.microsoft.com/office/word/2010/wordml" w:rsidRPr="008F2AE8" w:rsidR="00587E48" w:rsidTr="008F2AE8" w14:paraId="2A9FFC7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8F67805"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Interventi strutturali dei locali bagno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69E314A"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7341341" wp14:textId="77777777">
            <w:pPr>
              <w:pStyle w:val="TableParagraph"/>
              <w:spacing w:line="240" w:lineRule="auto"/>
              <w:ind w:left="242"/>
              <w:rPr>
                <w:sz w:val="20"/>
                <w:szCs w:val="20"/>
                <w:lang w:val="it-IT"/>
              </w:rPr>
            </w:pPr>
          </w:p>
        </w:tc>
      </w:tr>
      <w:tr xmlns:wp14="http://schemas.microsoft.com/office/word/2010/wordml" w:rsidRPr="008F2AE8" w:rsidR="00587E48" w:rsidTr="008F2AE8" w14:paraId="10EF502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39A8F10" wp14:textId="77777777">
            <w:pPr>
              <w:pStyle w:val="TableParagraph"/>
              <w:numPr>
                <w:ilvl w:val="0"/>
                <w:numId w:val="23"/>
              </w:numPr>
              <w:suppressAutoHyphens w:val="0"/>
              <w:spacing w:line="240" w:lineRule="auto"/>
              <w:textAlignment w:val="auto"/>
              <w:rPr>
                <w:b/>
                <w:color w:val="231F20"/>
                <w:spacing w:val="-2"/>
                <w:w w:val="120"/>
                <w:sz w:val="20"/>
                <w:szCs w:val="20"/>
                <w:lang w:val="it-IT"/>
              </w:rPr>
            </w:pPr>
            <w:r w:rsidRPr="008F2AE8">
              <w:rPr>
                <w:sz w:val="20"/>
                <w:szCs w:val="20"/>
                <w:lang w:val="it-IT"/>
              </w:rPr>
              <w:t xml:space="preserve">Interventi </w:t>
            </w:r>
            <w:proofErr w:type="gramStart"/>
            <w:r w:rsidRPr="008F2AE8">
              <w:rPr>
                <w:sz w:val="20"/>
                <w:szCs w:val="20"/>
                <w:lang w:val="it-IT"/>
              </w:rPr>
              <w:t>pro locale</w:t>
            </w:r>
            <w:proofErr w:type="gramEnd"/>
            <w:r w:rsidRPr="008F2AE8">
              <w:rPr>
                <w:sz w:val="20"/>
                <w:szCs w:val="20"/>
                <w:lang w:val="it-IT"/>
              </w:rPr>
              <w:t xml:space="preserve"> bagno accessibile ai disabili, </w:t>
            </w:r>
            <w:bookmarkStart w:name="_Hlk30432688" w:id="96"/>
            <w:r w:rsidRPr="008F2AE8">
              <w:rPr>
                <w:sz w:val="20"/>
                <w:szCs w:val="20"/>
                <w:lang w:val="it-IT"/>
              </w:rPr>
              <w:t>per i rifugi escursionistici in caso di ristrutturazione</w:t>
            </w:r>
            <w:bookmarkEnd w:id="96"/>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2EF2083"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B40C951" wp14:textId="77777777">
            <w:pPr>
              <w:pStyle w:val="TableParagraph"/>
              <w:spacing w:line="240" w:lineRule="auto"/>
              <w:ind w:left="242"/>
              <w:rPr>
                <w:sz w:val="20"/>
                <w:szCs w:val="20"/>
                <w:lang w:val="it-IT"/>
              </w:rPr>
            </w:pPr>
          </w:p>
        </w:tc>
      </w:tr>
      <w:tr xmlns:wp14="http://schemas.microsoft.com/office/word/2010/wordml" w:rsidRPr="008F2AE8" w:rsidR="00587E48" w:rsidTr="008F2AE8" w14:paraId="5539066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8535296" wp14:textId="77777777">
            <w:pPr>
              <w:pStyle w:val="TableParagraph"/>
              <w:spacing w:line="240" w:lineRule="auto"/>
              <w:ind w:left="51"/>
              <w:rPr>
                <w:b/>
                <w:color w:val="231F20"/>
                <w:spacing w:val="-2"/>
                <w:w w:val="120"/>
                <w:sz w:val="20"/>
                <w:szCs w:val="20"/>
                <w:lang w:val="it-IT"/>
              </w:rPr>
            </w:pPr>
            <w:r w:rsidRPr="008F2AE8">
              <w:rPr>
                <w:b/>
                <w:color w:val="231F20"/>
                <w:spacing w:val="-1"/>
                <w:w w:val="120"/>
                <w:sz w:val="20"/>
                <w:szCs w:val="20"/>
                <w:lang w:val="it-IT"/>
              </w:rPr>
              <w:t>Opere</w:t>
            </w:r>
            <w:r w:rsidRPr="008F2AE8">
              <w:rPr>
                <w:b/>
                <w:color w:val="231F20"/>
                <w:spacing w:val="11"/>
                <w:w w:val="120"/>
                <w:sz w:val="20"/>
                <w:szCs w:val="20"/>
                <w:lang w:val="it-IT"/>
              </w:rPr>
              <w:t xml:space="preserve"> </w:t>
            </w:r>
            <w:r w:rsidRPr="008F2AE8">
              <w:rPr>
                <w:b/>
                <w:color w:val="231F20"/>
                <w:w w:val="120"/>
                <w:sz w:val="20"/>
                <w:szCs w:val="20"/>
                <w:lang w:val="it-IT"/>
              </w:rPr>
              <w:t>funzionali</w:t>
            </w:r>
            <w:r w:rsidRPr="008F2AE8">
              <w:rPr>
                <w:b/>
                <w:color w:val="231F20"/>
                <w:spacing w:val="12"/>
                <w:w w:val="120"/>
                <w:sz w:val="20"/>
                <w:szCs w:val="20"/>
                <w:lang w:val="it-IT"/>
              </w:rPr>
              <w:t xml:space="preserve"> </w:t>
            </w:r>
            <w:r w:rsidRPr="008F2AE8">
              <w:rPr>
                <w:b/>
                <w:color w:val="231F20"/>
                <w:w w:val="120"/>
                <w:sz w:val="20"/>
                <w:szCs w:val="20"/>
                <w:lang w:val="it-IT"/>
              </w:rPr>
              <w:t>alla</w:t>
            </w:r>
            <w:r w:rsidRPr="008F2AE8">
              <w:rPr>
                <w:b/>
                <w:color w:val="231F20"/>
                <w:spacing w:val="12"/>
                <w:w w:val="120"/>
                <w:sz w:val="20"/>
                <w:szCs w:val="20"/>
                <w:lang w:val="it-IT"/>
              </w:rPr>
              <w:t xml:space="preserve"> </w:t>
            </w:r>
            <w:r w:rsidRPr="008F2AE8">
              <w:rPr>
                <w:b/>
                <w:color w:val="231F20"/>
                <w:spacing w:val="-2"/>
                <w:w w:val="120"/>
                <w:sz w:val="20"/>
                <w:szCs w:val="20"/>
                <w:lang w:val="it-IT"/>
              </w:rPr>
              <w:t>r</w:t>
            </w:r>
            <w:r w:rsidRPr="008F2AE8">
              <w:rPr>
                <w:b/>
                <w:color w:val="231F20"/>
                <w:spacing w:val="-1"/>
                <w:w w:val="120"/>
                <w:sz w:val="20"/>
                <w:szCs w:val="20"/>
                <w:lang w:val="it-IT"/>
              </w:rPr>
              <w:t>accolta</w:t>
            </w:r>
            <w:r w:rsidRPr="008F2AE8">
              <w:rPr>
                <w:b/>
                <w:color w:val="231F20"/>
                <w:spacing w:val="12"/>
                <w:w w:val="120"/>
                <w:sz w:val="20"/>
                <w:szCs w:val="20"/>
                <w:lang w:val="it-IT"/>
              </w:rPr>
              <w:t xml:space="preserve"> </w:t>
            </w:r>
            <w:r w:rsidRPr="008F2AE8">
              <w:rPr>
                <w:b/>
                <w:color w:val="231F20"/>
                <w:spacing w:val="-3"/>
                <w:w w:val="120"/>
                <w:sz w:val="20"/>
                <w:szCs w:val="20"/>
                <w:lang w:val="it-IT"/>
              </w:rPr>
              <w:t>differenziat</w:t>
            </w:r>
            <w:r w:rsidRPr="008F2AE8">
              <w:rPr>
                <w:b/>
                <w:color w:val="231F20"/>
                <w:spacing w:val="-2"/>
                <w:w w:val="120"/>
                <w:sz w:val="20"/>
                <w:szCs w:val="20"/>
                <w:lang w:val="it-IT"/>
              </w:rPr>
              <w:t>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B4D7232"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093CA67" wp14:textId="77777777">
            <w:pPr>
              <w:pStyle w:val="TableParagraph"/>
              <w:spacing w:line="240" w:lineRule="auto"/>
              <w:ind w:left="242"/>
              <w:rPr>
                <w:sz w:val="20"/>
                <w:szCs w:val="20"/>
                <w:lang w:val="it-IT"/>
              </w:rPr>
            </w:pPr>
          </w:p>
        </w:tc>
      </w:tr>
      <w:tr xmlns:wp14="http://schemas.microsoft.com/office/word/2010/wordml" w:rsidRPr="008F2AE8" w:rsidR="00587E48" w:rsidTr="008F2AE8" w14:paraId="527D85B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62B4043"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Attrezzature per compattare rifiuti ed effettuare la raccolta differenziata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503B197"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8288749" wp14:textId="77777777">
            <w:pPr>
              <w:pStyle w:val="TableParagraph"/>
              <w:spacing w:line="240" w:lineRule="auto"/>
              <w:ind w:left="242"/>
              <w:rPr>
                <w:sz w:val="20"/>
                <w:szCs w:val="20"/>
                <w:lang w:val="it-IT"/>
              </w:rPr>
            </w:pPr>
          </w:p>
        </w:tc>
      </w:tr>
      <w:tr xmlns:wp14="http://schemas.microsoft.com/office/word/2010/wordml" w:rsidRPr="008F2AE8" w:rsidR="00587E48" w:rsidTr="008F2AE8" w14:paraId="7A56725C"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EE8D685"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Attrezzature per compostaggio con apporto di solare termico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0BD9A1A"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C136CF1" wp14:textId="77777777">
            <w:pPr>
              <w:pStyle w:val="TableParagraph"/>
              <w:spacing w:line="240" w:lineRule="auto"/>
              <w:ind w:left="242"/>
              <w:rPr>
                <w:sz w:val="20"/>
                <w:szCs w:val="20"/>
                <w:lang w:val="it-IT"/>
              </w:rPr>
            </w:pPr>
          </w:p>
        </w:tc>
      </w:tr>
      <w:tr xmlns:wp14="http://schemas.microsoft.com/office/word/2010/wordml" w:rsidRPr="008F2AE8" w:rsidR="00587E48" w:rsidTr="008F2AE8" w14:paraId="6C35AE72"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00466E5" wp14:textId="77777777">
            <w:pPr>
              <w:pStyle w:val="TableParagraph"/>
              <w:numPr>
                <w:ilvl w:val="0"/>
                <w:numId w:val="23"/>
              </w:numPr>
              <w:suppressAutoHyphens w:val="0"/>
              <w:spacing w:line="240" w:lineRule="auto"/>
              <w:textAlignment w:val="auto"/>
              <w:rPr>
                <w:sz w:val="20"/>
                <w:szCs w:val="20"/>
                <w:lang w:val="it-IT"/>
              </w:rPr>
            </w:pPr>
            <w:r w:rsidRPr="008F2AE8">
              <w:rPr>
                <w:sz w:val="20"/>
                <w:szCs w:val="20"/>
                <w:lang w:val="it-IT"/>
              </w:rPr>
              <w:t>Sistemi per la riduzione della produzione di rifiuti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A392C6A"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90583F9" wp14:textId="77777777">
            <w:pPr>
              <w:pStyle w:val="TableParagraph"/>
              <w:spacing w:line="240" w:lineRule="auto"/>
              <w:ind w:left="242"/>
              <w:rPr>
                <w:sz w:val="20"/>
                <w:szCs w:val="20"/>
                <w:lang w:val="it-IT"/>
              </w:rPr>
            </w:pPr>
          </w:p>
        </w:tc>
      </w:tr>
      <w:tr xmlns:wp14="http://schemas.microsoft.com/office/word/2010/wordml" w:rsidRPr="008F2AE8" w:rsidR="00587E48" w:rsidTr="008F2AE8" w14:paraId="1C4B1C3A"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3F9B9F3" wp14:textId="77777777">
            <w:pPr>
              <w:pStyle w:val="TableParagraph"/>
              <w:spacing w:line="240" w:lineRule="auto"/>
              <w:ind w:left="51"/>
              <w:rPr>
                <w:sz w:val="20"/>
                <w:szCs w:val="20"/>
                <w:lang w:val="it-IT"/>
              </w:rPr>
            </w:pPr>
            <w:r w:rsidRPr="008F2AE8">
              <w:rPr>
                <w:b/>
                <w:color w:val="231F20"/>
                <w:spacing w:val="-3"/>
                <w:w w:val="120"/>
                <w:sz w:val="20"/>
                <w:szCs w:val="20"/>
                <w:lang w:val="it-IT"/>
              </w:rPr>
              <w:t>Pr</w:t>
            </w:r>
            <w:r w:rsidRPr="008F2AE8">
              <w:rPr>
                <w:b/>
                <w:color w:val="231F20"/>
                <w:spacing w:val="-2"/>
                <w:w w:val="120"/>
                <w:sz w:val="20"/>
                <w:szCs w:val="20"/>
                <w:lang w:val="it-IT"/>
              </w:rPr>
              <w:t>evenzione</w:t>
            </w:r>
            <w:r w:rsidRPr="008F2AE8">
              <w:rPr>
                <w:b/>
                <w:color w:val="231F20"/>
                <w:spacing w:val="10"/>
                <w:w w:val="120"/>
                <w:sz w:val="20"/>
                <w:szCs w:val="20"/>
                <w:lang w:val="it-IT"/>
              </w:rPr>
              <w:t xml:space="preserve"> </w:t>
            </w:r>
            <w:r w:rsidRPr="008F2AE8">
              <w:rPr>
                <w:b/>
                <w:color w:val="231F20"/>
                <w:w w:val="120"/>
                <w:sz w:val="20"/>
                <w:szCs w:val="20"/>
                <w:lang w:val="it-IT"/>
              </w:rPr>
              <w:t>degli</w:t>
            </w:r>
            <w:r w:rsidRPr="008F2AE8">
              <w:rPr>
                <w:b/>
                <w:color w:val="231F20"/>
                <w:spacing w:val="9"/>
                <w:w w:val="120"/>
                <w:sz w:val="20"/>
                <w:szCs w:val="20"/>
                <w:lang w:val="it-IT"/>
              </w:rPr>
              <w:t xml:space="preserve"> </w:t>
            </w:r>
            <w:r w:rsidRPr="008F2AE8">
              <w:rPr>
                <w:b/>
                <w:color w:val="231F20"/>
                <w:w w:val="120"/>
                <w:sz w:val="20"/>
                <w:szCs w:val="20"/>
                <w:lang w:val="it-IT"/>
              </w:rPr>
              <w:t>incendi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8F21D90"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3C326F3" wp14:textId="77777777">
            <w:pPr>
              <w:pStyle w:val="TableParagraph"/>
              <w:spacing w:line="240" w:lineRule="auto"/>
              <w:ind w:left="242"/>
              <w:rPr>
                <w:sz w:val="20"/>
                <w:szCs w:val="20"/>
                <w:lang w:val="it-IT"/>
              </w:rPr>
            </w:pPr>
          </w:p>
        </w:tc>
      </w:tr>
      <w:tr xmlns:wp14="http://schemas.microsoft.com/office/word/2010/wordml" w:rsidRPr="008F2AE8" w:rsidR="00587E48" w:rsidTr="008F2AE8" w14:paraId="46840699"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06975B0" wp14:textId="77777777">
            <w:pPr>
              <w:pStyle w:val="TableParagraph"/>
              <w:numPr>
                <w:ilvl w:val="0"/>
                <w:numId w:val="23"/>
              </w:numPr>
              <w:suppressAutoHyphens w:val="0"/>
              <w:spacing w:line="240" w:lineRule="auto"/>
              <w:textAlignment w:val="auto"/>
              <w:rPr>
                <w:b/>
                <w:color w:val="231F20"/>
                <w:spacing w:val="-3"/>
                <w:w w:val="120"/>
                <w:sz w:val="20"/>
                <w:szCs w:val="20"/>
                <w:lang w:val="it-IT"/>
              </w:rPr>
            </w:pPr>
            <w:r w:rsidRPr="008F2AE8">
              <w:rPr>
                <w:sz w:val="20"/>
                <w:szCs w:val="20"/>
                <w:lang w:val="it-IT"/>
              </w:rPr>
              <w:t>Adeguamento sistemi di sicurezza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853B841"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0125231" wp14:textId="77777777">
            <w:pPr>
              <w:pStyle w:val="TableParagraph"/>
              <w:spacing w:line="240" w:lineRule="auto"/>
              <w:ind w:left="242"/>
              <w:rPr>
                <w:sz w:val="20"/>
                <w:szCs w:val="20"/>
                <w:lang w:val="it-IT"/>
              </w:rPr>
            </w:pPr>
          </w:p>
        </w:tc>
      </w:tr>
      <w:tr xmlns:wp14="http://schemas.microsoft.com/office/word/2010/wordml" w:rsidRPr="008F2AE8" w:rsidR="00587E48" w:rsidTr="008F2AE8" w14:paraId="41943F9C"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8FDE312" wp14:textId="77777777">
            <w:pPr>
              <w:pStyle w:val="TableParagraph"/>
              <w:spacing w:line="240" w:lineRule="auto"/>
              <w:ind w:left="51"/>
              <w:rPr>
                <w:b/>
                <w:color w:val="231F20"/>
                <w:spacing w:val="-3"/>
                <w:w w:val="120"/>
                <w:sz w:val="20"/>
                <w:szCs w:val="20"/>
                <w:lang w:val="it-IT"/>
              </w:rPr>
            </w:pPr>
            <w:r w:rsidRPr="008F2AE8">
              <w:rPr>
                <w:b/>
                <w:color w:val="231F20"/>
                <w:spacing w:val="-3"/>
                <w:w w:val="120"/>
                <w:sz w:val="20"/>
                <w:szCs w:val="20"/>
                <w:lang w:val="it-IT"/>
              </w:rPr>
              <w:t xml:space="preserve">Messa in sicurezza degli immobili </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A25747A"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9B8D95D"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0233C2F9"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2E23A3F" wp14:textId="77777777">
            <w:pPr>
              <w:pStyle w:val="TableParagraph"/>
              <w:numPr>
                <w:ilvl w:val="0"/>
                <w:numId w:val="24"/>
              </w:numPr>
              <w:suppressAutoHyphens w:val="0"/>
              <w:spacing w:line="240" w:lineRule="auto"/>
              <w:textAlignment w:val="auto"/>
              <w:rPr>
                <w:sz w:val="20"/>
                <w:szCs w:val="20"/>
                <w:lang w:val="it-IT"/>
              </w:rPr>
            </w:pPr>
            <w:r w:rsidRPr="008F2AE8">
              <w:rPr>
                <w:sz w:val="20"/>
                <w:szCs w:val="20"/>
                <w:lang w:val="it-IT"/>
              </w:rPr>
              <w:lastRenderedPageBreak/>
              <w:t>opere di difesa attiva (es. paravalanghe)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8BEFD2A"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7A76422"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6AC8CB20"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5E30BA3" wp14:textId="77777777">
            <w:pPr>
              <w:pStyle w:val="TableParagraph"/>
              <w:numPr>
                <w:ilvl w:val="0"/>
                <w:numId w:val="24"/>
              </w:numPr>
              <w:suppressAutoHyphens w:val="0"/>
              <w:spacing w:line="240" w:lineRule="auto"/>
              <w:textAlignment w:val="auto"/>
              <w:rPr>
                <w:b/>
                <w:color w:val="231F20"/>
                <w:spacing w:val="-3"/>
                <w:w w:val="120"/>
                <w:sz w:val="20"/>
                <w:szCs w:val="20"/>
                <w:lang w:val="it-IT"/>
              </w:rPr>
            </w:pPr>
            <w:r w:rsidRPr="008F2AE8">
              <w:rPr>
                <w:sz w:val="20"/>
                <w:szCs w:val="20"/>
                <w:lang w:val="it-IT"/>
              </w:rPr>
              <w:t>rinforzi strutturali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9206A88"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7B7A70C"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4CE6BD55"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85F7349" wp14:textId="77777777">
            <w:pPr>
              <w:pStyle w:val="TableParagraph"/>
              <w:numPr>
                <w:ilvl w:val="0"/>
                <w:numId w:val="24"/>
              </w:numPr>
              <w:suppressAutoHyphens w:val="0"/>
              <w:spacing w:line="240" w:lineRule="auto"/>
              <w:textAlignment w:val="auto"/>
              <w:rPr>
                <w:sz w:val="20"/>
                <w:szCs w:val="20"/>
                <w:lang w:val="it-IT"/>
              </w:rPr>
            </w:pPr>
            <w:r w:rsidRPr="008F2AE8">
              <w:rPr>
                <w:sz w:val="20"/>
                <w:szCs w:val="20"/>
                <w:lang w:val="it-IT"/>
              </w:rPr>
              <w:t>sistemi di protezione da fulmini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1887C79"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B7FD67C"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A938E4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AC47595" wp14:textId="77777777">
            <w:pPr>
              <w:pStyle w:val="TableParagraph"/>
              <w:spacing w:line="240" w:lineRule="auto"/>
              <w:ind w:left="51"/>
              <w:rPr>
                <w:b/>
                <w:color w:val="231F20"/>
                <w:spacing w:val="-2"/>
                <w:w w:val="120"/>
                <w:sz w:val="20"/>
                <w:szCs w:val="20"/>
                <w:lang w:val="it-IT"/>
              </w:rPr>
            </w:pPr>
            <w:r w:rsidRPr="008F2AE8">
              <w:rPr>
                <w:b/>
                <w:color w:val="231F20"/>
                <w:spacing w:val="-2"/>
                <w:w w:val="120"/>
                <w:sz w:val="20"/>
                <w:szCs w:val="20"/>
                <w:lang w:val="it-IT"/>
              </w:rPr>
              <w:t>Accessibilità dei rifugi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8D6B9B6"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2F860BB" wp14:textId="77777777">
            <w:pPr>
              <w:pStyle w:val="TableParagraph"/>
              <w:spacing w:line="240" w:lineRule="auto"/>
              <w:ind w:left="242"/>
              <w:rPr>
                <w:sz w:val="20"/>
                <w:szCs w:val="20"/>
                <w:lang w:val="it-IT"/>
              </w:rPr>
            </w:pPr>
          </w:p>
        </w:tc>
      </w:tr>
      <w:tr xmlns:wp14="http://schemas.microsoft.com/office/word/2010/wordml" w:rsidRPr="008F2AE8" w:rsidR="00587E48" w:rsidTr="008F2AE8" w14:paraId="6D8ECE3B"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3E0E233"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Interventi finalizzati ad accessibilità disabili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98536F5" wp14:textId="77777777">
            <w:pPr>
              <w:pStyle w:val="TableParagraph"/>
              <w:spacing w:line="240" w:lineRule="auto"/>
              <w:ind w:left="51"/>
              <w:jc w:val="center"/>
              <w:rPr>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BC1BAF2" wp14:textId="77777777">
            <w:pPr>
              <w:pStyle w:val="TableParagraph"/>
              <w:spacing w:line="240" w:lineRule="auto"/>
              <w:ind w:left="242"/>
              <w:rPr>
                <w:sz w:val="20"/>
                <w:szCs w:val="20"/>
                <w:lang w:val="it-IT"/>
              </w:rPr>
            </w:pPr>
          </w:p>
        </w:tc>
      </w:tr>
      <w:tr xmlns:wp14="http://schemas.microsoft.com/office/word/2010/wordml" w:rsidRPr="008F2AE8" w:rsidR="00587E48" w:rsidTr="008F2AE8" w14:paraId="73BC24EB"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58066B2" wp14:textId="77777777">
            <w:pPr>
              <w:pStyle w:val="TableParagraph"/>
              <w:spacing w:line="240" w:lineRule="auto"/>
              <w:ind w:left="51"/>
              <w:rPr>
                <w:b/>
                <w:color w:val="231F20"/>
                <w:spacing w:val="-1"/>
                <w:w w:val="120"/>
                <w:sz w:val="20"/>
                <w:szCs w:val="20"/>
                <w:lang w:val="it-IT"/>
              </w:rPr>
            </w:pPr>
            <w:r w:rsidRPr="008F2AE8">
              <w:rPr>
                <w:b/>
                <w:color w:val="231F20"/>
                <w:spacing w:val="-2"/>
                <w:w w:val="120"/>
                <w:sz w:val="20"/>
                <w:szCs w:val="20"/>
                <w:lang w:val="it-IT"/>
              </w:rPr>
              <w:t>Inst</w:t>
            </w:r>
            <w:r w:rsidRPr="008F2AE8">
              <w:rPr>
                <w:b/>
                <w:color w:val="231F20"/>
                <w:spacing w:val="-1"/>
                <w:w w:val="120"/>
                <w:sz w:val="20"/>
                <w:szCs w:val="20"/>
                <w:lang w:val="it-IT"/>
              </w:rPr>
              <w:t>allazione</w:t>
            </w:r>
            <w:r w:rsidRPr="008F2AE8">
              <w:rPr>
                <w:b/>
                <w:color w:val="231F20"/>
                <w:spacing w:val="6"/>
                <w:w w:val="120"/>
                <w:sz w:val="20"/>
                <w:szCs w:val="20"/>
                <w:lang w:val="it-IT"/>
              </w:rPr>
              <w:t xml:space="preserve"> </w:t>
            </w:r>
            <w:r w:rsidRPr="008F2AE8">
              <w:rPr>
                <w:b/>
                <w:color w:val="231F20"/>
                <w:w w:val="120"/>
                <w:sz w:val="20"/>
                <w:szCs w:val="20"/>
                <w:lang w:val="it-IT"/>
              </w:rPr>
              <w:t>di</w:t>
            </w:r>
            <w:r w:rsidRPr="008F2AE8">
              <w:rPr>
                <w:b/>
                <w:color w:val="231F20"/>
                <w:spacing w:val="6"/>
                <w:w w:val="120"/>
                <w:sz w:val="20"/>
                <w:szCs w:val="20"/>
                <w:lang w:val="it-IT"/>
              </w:rPr>
              <w:t xml:space="preserve"> </w:t>
            </w:r>
            <w:r w:rsidRPr="008F2AE8">
              <w:rPr>
                <w:b/>
                <w:color w:val="231F20"/>
                <w:spacing w:val="-2"/>
                <w:w w:val="120"/>
                <w:sz w:val="20"/>
                <w:szCs w:val="20"/>
                <w:lang w:val="it-IT"/>
              </w:rPr>
              <w:t>attrezzatur</w:t>
            </w:r>
            <w:r w:rsidRPr="008F2AE8">
              <w:rPr>
                <w:b/>
                <w:color w:val="231F20"/>
                <w:spacing w:val="-1"/>
                <w:w w:val="120"/>
                <w:sz w:val="20"/>
                <w:szCs w:val="20"/>
                <w:lang w:val="it-IT"/>
              </w:rPr>
              <w:t>e</w:t>
            </w:r>
            <w:r w:rsidRPr="008F2AE8">
              <w:rPr>
                <w:b/>
                <w:color w:val="231F20"/>
                <w:spacing w:val="5"/>
                <w:w w:val="120"/>
                <w:sz w:val="20"/>
                <w:szCs w:val="20"/>
                <w:lang w:val="it-IT"/>
              </w:rPr>
              <w:t xml:space="preserve"> </w:t>
            </w:r>
            <w:r w:rsidRPr="008F2AE8">
              <w:rPr>
                <w:b/>
                <w:color w:val="231F20"/>
                <w:w w:val="120"/>
                <w:sz w:val="20"/>
                <w:szCs w:val="20"/>
                <w:lang w:val="it-IT"/>
              </w:rPr>
              <w:t>per</w:t>
            </w:r>
            <w:r w:rsidRPr="008F2AE8">
              <w:rPr>
                <w:b/>
                <w:color w:val="231F20"/>
                <w:spacing w:val="6"/>
                <w:w w:val="120"/>
                <w:sz w:val="20"/>
                <w:szCs w:val="20"/>
                <w:lang w:val="it-IT"/>
              </w:rPr>
              <w:t xml:space="preserve"> </w:t>
            </w:r>
            <w:r w:rsidRPr="008F2AE8">
              <w:rPr>
                <w:b/>
                <w:color w:val="231F20"/>
                <w:w w:val="120"/>
                <w:sz w:val="20"/>
                <w:szCs w:val="20"/>
                <w:lang w:val="it-IT"/>
              </w:rPr>
              <w:t>la</w:t>
            </w:r>
            <w:r w:rsidRPr="008F2AE8">
              <w:rPr>
                <w:b/>
                <w:color w:val="231F20"/>
                <w:spacing w:val="6"/>
                <w:w w:val="120"/>
                <w:sz w:val="20"/>
                <w:szCs w:val="20"/>
                <w:lang w:val="it-IT"/>
              </w:rPr>
              <w:t xml:space="preserve"> </w:t>
            </w:r>
            <w:r w:rsidRPr="008F2AE8">
              <w:rPr>
                <w:b/>
                <w:color w:val="231F20"/>
                <w:spacing w:val="-2"/>
                <w:w w:val="120"/>
                <w:sz w:val="20"/>
                <w:szCs w:val="20"/>
                <w:lang w:val="it-IT"/>
              </w:rPr>
              <w:t>t</w:t>
            </w:r>
            <w:r w:rsidRPr="008F2AE8">
              <w:rPr>
                <w:b/>
                <w:color w:val="231F20"/>
                <w:spacing w:val="-1"/>
                <w:w w:val="120"/>
                <w:sz w:val="20"/>
                <w:szCs w:val="20"/>
                <w:lang w:val="it-IT"/>
              </w:rPr>
              <w:t>elecomunicazione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1C988F9"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B22BB7D"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DBFE019"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9C55F32"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 xml:space="preserve">Acquisto e installazione di attrezzature per le telecomunicazioni quali sistemi per collegamento dati in banda larga e apparecchiature radio e telefoniche </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7B246DD"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BF89DA3"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6F1AE52D"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49242CA"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Acquisto e installazione di apparati tecnologici per la promozione turistica (quali webcam e stazioni meteo)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C3E0E74"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6A1FAB9"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3042CBF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E540E16" wp14:textId="77777777">
            <w:pPr>
              <w:pStyle w:val="TableParagraph"/>
              <w:numPr>
                <w:ilvl w:val="0"/>
                <w:numId w:val="25"/>
              </w:numPr>
              <w:suppressAutoHyphens w:val="0"/>
              <w:spacing w:line="240" w:lineRule="auto"/>
              <w:textAlignment w:val="auto"/>
              <w:rPr>
                <w:b/>
                <w:color w:val="231F20"/>
                <w:spacing w:val="-2"/>
                <w:w w:val="120"/>
                <w:sz w:val="20"/>
                <w:szCs w:val="20"/>
                <w:lang w:val="it-IT"/>
              </w:rPr>
            </w:pPr>
            <w:r w:rsidRPr="008F2AE8">
              <w:rPr>
                <w:sz w:val="20"/>
                <w:szCs w:val="20"/>
                <w:lang w:val="it-IT"/>
              </w:rPr>
              <w:t>Acquisto e installazione sistemi di pagamento elettronici e registratori di cassa telematici;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6BB753C"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13DA1E0"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613C7240"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46F366B" wp14:textId="77777777">
            <w:pPr>
              <w:pStyle w:val="TableParagraph"/>
              <w:spacing w:line="240" w:lineRule="auto"/>
              <w:ind w:left="51"/>
              <w:rPr>
                <w:lang w:val="it-IT"/>
              </w:rPr>
            </w:pPr>
            <w:r w:rsidRPr="008F2AE8">
              <w:rPr>
                <w:b/>
                <w:color w:val="231F20"/>
                <w:spacing w:val="-2"/>
                <w:w w:val="120"/>
                <w:sz w:val="20"/>
                <w:szCs w:val="20"/>
                <w:lang w:val="it-IT"/>
              </w:rPr>
              <w:t xml:space="preserve">Interventi finalizzati </w:t>
            </w:r>
            <w:proofErr w:type="gramStart"/>
            <w:r w:rsidRPr="008F2AE8">
              <w:rPr>
                <w:b/>
                <w:color w:val="231F20"/>
                <w:spacing w:val="-2"/>
                <w:w w:val="120"/>
                <w:sz w:val="20"/>
                <w:szCs w:val="20"/>
                <w:lang w:val="it-IT"/>
              </w:rPr>
              <w:t>ad</w:t>
            </w:r>
            <w:proofErr w:type="gramEnd"/>
            <w:r w:rsidRPr="008F2AE8">
              <w:rPr>
                <w:b/>
                <w:color w:val="231F20"/>
                <w:spacing w:val="-2"/>
                <w:w w:val="120"/>
                <w:sz w:val="20"/>
                <w:szCs w:val="20"/>
                <w:lang w:val="it-IT"/>
              </w:rPr>
              <w:t xml:space="preserve"> adeguare le strutture e gli impianti a prescrizioni imposte dalla normativa vigente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5CAC6F5"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6060428"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3D6A90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B9F716D" wp14:textId="77777777">
            <w:pPr>
              <w:pStyle w:val="TableParagraph"/>
              <w:numPr>
                <w:ilvl w:val="0"/>
                <w:numId w:val="25"/>
              </w:numPr>
              <w:suppressAutoHyphens w:val="0"/>
              <w:spacing w:line="240" w:lineRule="auto"/>
              <w:textAlignment w:val="auto"/>
              <w:rPr>
                <w:sz w:val="20"/>
                <w:szCs w:val="20"/>
                <w:lang w:val="it-IT"/>
              </w:rPr>
            </w:pPr>
            <w:bookmarkStart w:name="_Hlk32937380" w:id="97"/>
            <w:r w:rsidRPr="008F2AE8">
              <w:rPr>
                <w:sz w:val="20"/>
                <w:szCs w:val="20"/>
                <w:lang w:val="it-IT"/>
              </w:rPr>
              <w:t>Impianti elettrici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D0656FE"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B37605A"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2B8CAF98"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70EE8D4"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Impianti di riscaldamento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94798F2"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889A505"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CC4184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CA836AC"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Impianti idraulici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9079D35"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7686DC7" wp14:textId="77777777">
            <w:pPr>
              <w:pStyle w:val="TableParagraph"/>
              <w:spacing w:line="240" w:lineRule="auto"/>
              <w:ind w:left="242"/>
              <w:rPr>
                <w:color w:val="231F20"/>
                <w:w w:val="115"/>
                <w:sz w:val="20"/>
                <w:szCs w:val="20"/>
                <w:lang w:val="it-IT"/>
              </w:rPr>
            </w:pPr>
          </w:p>
        </w:tc>
      </w:tr>
      <w:bookmarkEnd w:id="97"/>
      <w:tr xmlns:wp14="http://schemas.microsoft.com/office/word/2010/wordml" w:rsidRPr="008F2AE8" w:rsidR="00587E48" w:rsidTr="008F2AE8" w14:paraId="7D095CFC"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951DB7E" wp14:textId="77777777">
            <w:pPr>
              <w:pStyle w:val="TableParagraph"/>
              <w:spacing w:line="240" w:lineRule="auto"/>
              <w:rPr>
                <w:lang w:val="it-IT"/>
              </w:rPr>
            </w:pPr>
            <w:r w:rsidRPr="008F2AE8">
              <w:rPr>
                <w:b/>
                <w:color w:val="231F20"/>
                <w:spacing w:val="-2"/>
                <w:w w:val="120"/>
                <w:sz w:val="20"/>
                <w:szCs w:val="20"/>
                <w:lang w:val="it-IT"/>
              </w:rPr>
              <w:t>Arredi funzionali al solo pernottamento (</w:t>
            </w:r>
            <w:r w:rsidRPr="008F2AE8">
              <w:rPr>
                <w:color w:val="231F20"/>
                <w:spacing w:val="-2"/>
                <w:w w:val="120"/>
                <w:sz w:val="20"/>
                <w:szCs w:val="20"/>
                <w:lang w:val="it-IT"/>
              </w:rPr>
              <w:t>letti, reti, materassi/coperte/piumini ignifughi)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3BD644D"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A3FAC43"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089B18AC" wp14:textId="77777777">
        <w:trPr>
          <w:trHeight w:val="300"/>
        </w:trPr>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136109E" wp14:textId="77777777">
            <w:pPr>
              <w:widowControl w:val="0"/>
              <w:autoSpaceDN w:val="0"/>
              <w:spacing w:line="240" w:lineRule="auto"/>
              <w:rPr>
                <w:rFonts w:ascii="Calibri" w:hAnsi="Calibri" w:eastAsia="Calibri"/>
                <w:sz w:val="22"/>
                <w:szCs w:val="22"/>
              </w:rPr>
            </w:pPr>
            <w:r w:rsidRPr="008F2AE8">
              <w:rPr>
                <w:rFonts w:ascii="Calibri" w:hAnsi="Calibri" w:eastAsia="Calibri"/>
                <w:b/>
                <w:color w:val="231F20"/>
                <w:spacing w:val="-2"/>
                <w:w w:val="120"/>
                <w:sz w:val="20"/>
                <w:szCs w:val="20"/>
              </w:rPr>
              <w:t>Interventi di manutenzione straordinaria e ristrutturazione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BBD94B2" wp14:textId="77777777">
            <w:pPr>
              <w:pStyle w:val="TableParagraph"/>
              <w:spacing w:line="240" w:lineRule="auto"/>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854DE7F" wp14:textId="77777777">
            <w:pPr>
              <w:pStyle w:val="TableParagraph"/>
              <w:spacing w:line="240" w:lineRule="auto"/>
              <w:rPr>
                <w:color w:val="231F20"/>
                <w:w w:val="115"/>
                <w:sz w:val="20"/>
                <w:szCs w:val="20"/>
                <w:lang w:val="it-IT"/>
              </w:rPr>
            </w:pPr>
          </w:p>
        </w:tc>
      </w:tr>
      <w:tr xmlns:wp14="http://schemas.microsoft.com/office/word/2010/wordml" w:rsidRPr="008F2AE8" w:rsidR="00587E48" w:rsidTr="008F2AE8" w14:paraId="674C118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29E59FF"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Copertura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CA7ADD4"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14EE24A"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21445D7B"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BF07D43"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Struttura portante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6614669"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7590049"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1904A66"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A1F91CC"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Solai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C5B615A"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92F1AA2"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409C2802"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2F44889"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Fondazioni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A499DFC"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E7E3C41"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45905EDD"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2741ACC"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Altro (opera e impianti)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3F828E4"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AC57CB0"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3DA14D38"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F54A963" wp14:textId="77777777">
            <w:pPr>
              <w:widowControl w:val="0"/>
              <w:autoSpaceDN w:val="0"/>
              <w:spacing w:line="240" w:lineRule="auto"/>
              <w:jc w:val="both"/>
              <w:rPr>
                <w:rFonts w:ascii="Calibri" w:hAnsi="Calibri" w:eastAsia="Calibri"/>
                <w:sz w:val="20"/>
                <w:szCs w:val="20"/>
              </w:rPr>
            </w:pPr>
            <w:r w:rsidRPr="008F2AE8">
              <w:rPr>
                <w:rFonts w:ascii="Calibri" w:hAnsi="Calibri" w:eastAsia="Calibri"/>
                <w:b/>
                <w:color w:val="231F20"/>
                <w:spacing w:val="-2"/>
                <w:w w:val="120"/>
                <w:sz w:val="20"/>
                <w:szCs w:val="20"/>
              </w:rPr>
              <w:t>Altre tipologie di spesa ammissibili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186B13D"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C57C439"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2D070D1E"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E33587E" wp14:textId="77777777">
            <w:pPr>
              <w:pStyle w:val="TableParagraph"/>
              <w:spacing w:line="240" w:lineRule="auto"/>
              <w:rPr>
                <w:sz w:val="20"/>
                <w:szCs w:val="20"/>
                <w:lang w:val="it-IT"/>
              </w:rPr>
            </w:pPr>
            <w:r w:rsidRPr="008F2AE8">
              <w:rPr>
                <w:sz w:val="20"/>
                <w:szCs w:val="20"/>
                <w:lang w:val="it-IT"/>
              </w:rPr>
              <w:t>Trasporto dei materiali necessari alla realizzazione delle opere e arredi, quali: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D404BC9"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1319B8A"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6EEA4CC9"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C7D20FB"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elicottero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1A560F4"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0DF735C"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1E5BD422"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2899E8F" wp14:textId="77777777">
            <w:pPr>
              <w:pStyle w:val="TableParagraph"/>
              <w:numPr>
                <w:ilvl w:val="0"/>
                <w:numId w:val="25"/>
              </w:numPr>
              <w:suppressAutoHyphens w:val="0"/>
              <w:spacing w:line="240" w:lineRule="auto"/>
              <w:textAlignment w:val="auto"/>
              <w:rPr>
                <w:sz w:val="20"/>
                <w:szCs w:val="20"/>
                <w:lang w:val="it-IT"/>
              </w:rPr>
            </w:pPr>
            <w:proofErr w:type="gramStart"/>
            <w:r w:rsidRPr="008F2AE8">
              <w:rPr>
                <w:sz w:val="20"/>
                <w:szCs w:val="20"/>
                <w:lang w:val="it-IT"/>
              </w:rPr>
              <w:t>mini trasportatore</w:t>
            </w:r>
            <w:proofErr w:type="gramEnd"/>
            <w:r w:rsidRPr="008F2AE8">
              <w:rPr>
                <w:sz w:val="20"/>
                <w:szCs w:val="20"/>
                <w:lang w:val="it-IT"/>
              </w:rPr>
              <w:t xml:space="preserve"> cingolato</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A413BF6"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3D28B4B"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7EE5BD46"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0713B004"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teleferica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7EFA3E3"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1C6AC2A"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2E44E1A0"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3528F04" wp14:textId="77777777">
            <w:pPr>
              <w:pStyle w:val="TableParagraph"/>
              <w:spacing w:line="240" w:lineRule="auto"/>
              <w:rPr>
                <w:sz w:val="20"/>
                <w:szCs w:val="20"/>
                <w:lang w:val="it-IT"/>
              </w:rPr>
            </w:pPr>
            <w:r w:rsidRPr="008F2AE8">
              <w:rPr>
                <w:sz w:val="20"/>
                <w:szCs w:val="20"/>
                <w:lang w:val="it-IT"/>
              </w:rPr>
              <w:t>Spese tecniche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DC44586"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FFCBC07"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56226473"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45D3CFE"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Progettazione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728B4D0"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4959D4B"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335F8082"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7A36447"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Piani di sicurezza</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BD58BA2"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357A966"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76DA0B4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250F956F"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Direzione Lavori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4690661"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74539910"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3F1C2285"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874E706"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Collaudi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5A7E0CF2"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0FA6563"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6ECF18D1"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47472135" wp14:textId="77777777">
            <w:pPr>
              <w:pStyle w:val="TableParagraph"/>
              <w:numPr>
                <w:ilvl w:val="0"/>
                <w:numId w:val="25"/>
              </w:numPr>
              <w:suppressAutoHyphens w:val="0"/>
              <w:spacing w:line="240" w:lineRule="auto"/>
              <w:textAlignment w:val="auto"/>
              <w:rPr>
                <w:sz w:val="20"/>
                <w:szCs w:val="20"/>
                <w:lang w:val="it-IT"/>
              </w:rPr>
            </w:pPr>
            <w:r w:rsidRPr="008F2AE8">
              <w:rPr>
                <w:sz w:val="20"/>
                <w:szCs w:val="20"/>
                <w:lang w:val="it-IT"/>
              </w:rPr>
              <w:t>Perizie asseverate</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1AC5CDBE"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42D4C27" wp14:textId="77777777">
            <w:pPr>
              <w:pStyle w:val="TableParagraph"/>
              <w:spacing w:line="240" w:lineRule="auto"/>
              <w:ind w:left="242"/>
              <w:rPr>
                <w:color w:val="231F20"/>
                <w:w w:val="115"/>
                <w:sz w:val="20"/>
                <w:szCs w:val="20"/>
                <w:lang w:val="it-IT"/>
              </w:rPr>
            </w:pPr>
          </w:p>
        </w:tc>
      </w:tr>
      <w:tr xmlns:wp14="http://schemas.microsoft.com/office/word/2010/wordml" w:rsidRPr="008F2AE8" w:rsidR="00587E48" w:rsidTr="008F2AE8" w14:paraId="133D47B7" wp14:textId="77777777">
        <w:tc>
          <w:tcPr>
            <w:tcW w:w="3292"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A6017B5" wp14:textId="77777777">
            <w:pPr>
              <w:pStyle w:val="TableParagraph"/>
              <w:spacing w:line="240" w:lineRule="auto"/>
              <w:rPr>
                <w:b/>
                <w:lang w:val="it-IT"/>
              </w:rPr>
            </w:pPr>
            <w:r w:rsidRPr="008F2AE8">
              <w:rPr>
                <w:b/>
                <w:lang w:val="it-IT"/>
              </w:rPr>
              <w:t>TOTALE COSTI COMPLESSIVI</w:t>
            </w:r>
          </w:p>
        </w:tc>
        <w:tc>
          <w:tcPr>
            <w:tcW w:w="89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3572E399" wp14:textId="77777777">
            <w:pPr>
              <w:pStyle w:val="TableParagraph"/>
              <w:spacing w:line="240" w:lineRule="auto"/>
              <w:ind w:left="51"/>
              <w:jc w:val="center"/>
              <w:rPr>
                <w:b/>
                <w:color w:val="231F20"/>
                <w:w w:val="120"/>
                <w:sz w:val="20"/>
                <w:szCs w:val="20"/>
                <w:lang w:val="it-IT"/>
              </w:rPr>
            </w:pPr>
          </w:p>
        </w:tc>
        <w:tc>
          <w:tcPr>
            <w:tcW w:w="809" w:type="pct"/>
            <w:tcBorders>
              <w:top w:val="single" w:color="231F20" w:sz="4" w:space="0"/>
              <w:left w:val="single" w:color="231F20" w:sz="4" w:space="0"/>
              <w:bottom w:val="single" w:color="231F20" w:sz="4" w:space="0"/>
              <w:right w:val="single" w:color="231F20" w:sz="4" w:space="0"/>
            </w:tcBorders>
            <w:shd w:val="clear" w:color="auto" w:fill="auto"/>
          </w:tcPr>
          <w:p w:rsidRPr="008F2AE8" w:rsidR="00587E48" w:rsidP="008F2AE8" w:rsidRDefault="00587E48" w14:paraId="6CEB15CE" wp14:textId="77777777">
            <w:pPr>
              <w:pStyle w:val="TableParagraph"/>
              <w:spacing w:line="240" w:lineRule="auto"/>
              <w:ind w:left="242"/>
              <w:rPr>
                <w:color w:val="231F20"/>
                <w:w w:val="115"/>
                <w:sz w:val="20"/>
                <w:szCs w:val="20"/>
                <w:lang w:val="it-IT"/>
              </w:rPr>
            </w:pPr>
          </w:p>
        </w:tc>
      </w:tr>
    </w:tbl>
    <w:p xmlns:wp14="http://schemas.microsoft.com/office/word/2010/wordml" w:rsidRPr="008F2AE8" w:rsidR="00587E48" w:rsidP="00587E48" w:rsidRDefault="00587E48" w14:paraId="66518E39" wp14:textId="77777777">
      <w:pPr>
        <w:spacing w:line="240" w:lineRule="auto"/>
        <w:jc w:val="both"/>
        <w:rPr>
          <w:rFonts w:ascii="Calibri" w:hAnsi="Calibri"/>
        </w:rPr>
      </w:pPr>
    </w:p>
    <w:p xmlns:wp14="http://schemas.microsoft.com/office/word/2010/wordml" w:rsidRPr="008F2AE8" w:rsidR="00587E48" w:rsidP="00587E48" w:rsidRDefault="00587E48" w14:paraId="7911C12F" wp14:textId="77777777">
      <w:pPr>
        <w:spacing w:line="240" w:lineRule="auto"/>
        <w:jc w:val="both"/>
        <w:rPr>
          <w:rFonts w:ascii="Calibri" w:hAnsi="Calibri"/>
        </w:rPr>
      </w:pPr>
      <w:r w:rsidRPr="008F2AE8">
        <w:rPr>
          <w:rFonts w:ascii="Calibri" w:hAnsi="Calibri"/>
        </w:rPr>
        <w:t>Luogo ……………………………………………………………………………………………</w:t>
      </w:r>
    </w:p>
    <w:p xmlns:wp14="http://schemas.microsoft.com/office/word/2010/wordml" w:rsidRPr="008F2AE8" w:rsidR="00587E48" w:rsidP="00587E48" w:rsidRDefault="00587E48" w14:paraId="3B1E34FE" wp14:textId="77777777">
      <w:pPr>
        <w:spacing w:line="240" w:lineRule="auto"/>
        <w:jc w:val="both"/>
        <w:rPr>
          <w:rFonts w:ascii="Calibri" w:hAnsi="Calibri"/>
        </w:rPr>
      </w:pPr>
      <w:proofErr w:type="gramStart"/>
      <w:r w:rsidRPr="008F2AE8">
        <w:rPr>
          <w:rFonts w:ascii="Calibri" w:hAnsi="Calibri"/>
        </w:rPr>
        <w:t>Data  …</w:t>
      </w:r>
      <w:proofErr w:type="gramEnd"/>
      <w:r w:rsidRPr="008F2AE8">
        <w:rPr>
          <w:rFonts w:ascii="Calibri" w:hAnsi="Calibri"/>
        </w:rPr>
        <w:t>………./………………./…………….</w:t>
      </w:r>
    </w:p>
    <w:p xmlns:wp14="http://schemas.microsoft.com/office/word/2010/wordml" w:rsidRPr="008F2AE8" w:rsidR="00587E48" w:rsidP="00587E48" w:rsidRDefault="00587E48" w14:paraId="7E75FCD0" wp14:textId="77777777">
      <w:pPr>
        <w:spacing w:line="240" w:lineRule="auto"/>
        <w:jc w:val="both"/>
        <w:rPr>
          <w:rFonts w:ascii="Calibri" w:hAnsi="Calibri"/>
        </w:rPr>
      </w:pPr>
    </w:p>
    <w:p xmlns:wp14="http://schemas.microsoft.com/office/word/2010/wordml" w:rsidRPr="008F2AE8" w:rsidR="00587E48" w:rsidP="00587E48" w:rsidRDefault="00587E48" w14:paraId="10FDAA0E" wp14:textId="77777777">
      <w:pPr>
        <w:spacing w:line="240" w:lineRule="auto"/>
        <w:rPr>
          <w:rFonts w:ascii="Calibri" w:hAnsi="Calibri"/>
        </w:rPr>
      </w:pPr>
    </w:p>
    <w:p xmlns:wp14="http://schemas.microsoft.com/office/word/2010/wordml" w:rsidRPr="008F2AE8" w:rsidR="003E653D" w:rsidP="003E653D" w:rsidRDefault="003E653D" w14:paraId="774AF2BF" wp14:textId="77777777">
      <w:pPr>
        <w:spacing w:line="240" w:lineRule="auto"/>
        <w:jc w:val="both"/>
        <w:rPr>
          <w:rFonts w:ascii="Calibri" w:hAnsi="Calibri"/>
        </w:rPr>
      </w:pPr>
    </w:p>
    <w:bookmarkEnd w:id="85"/>
    <w:bookmarkEnd w:id="86"/>
    <w:bookmarkEnd w:id="87"/>
    <w:bookmarkEnd w:id="88"/>
    <w:p xmlns:wp14="http://schemas.microsoft.com/office/word/2010/wordml" w:rsidRPr="008F2AE8" w:rsidR="009F431A" w:rsidRDefault="009F431A" w14:paraId="7A292896" wp14:textId="77777777">
      <w:pPr>
        <w:pStyle w:val="Normale10"/>
        <w:rPr>
          <w:rFonts w:ascii="Calibri" w:hAnsi="Calibri" w:cs="Calibri"/>
        </w:rPr>
      </w:pPr>
    </w:p>
    <w:p xmlns:wp14="http://schemas.microsoft.com/office/word/2010/wordml" w:rsidRPr="008F2AE8" w:rsidR="009F431A" w:rsidRDefault="009F431A" w14:paraId="100C5B58" wp14:textId="77777777">
      <w:pPr>
        <w:pStyle w:val="Normale1"/>
        <w:jc w:val="left"/>
        <w:rPr>
          <w:rStyle w:val="Carpredefinitoparagrafo10"/>
          <w:rFonts w:ascii="Calibri" w:hAnsi="Calibri" w:cs="Calibri"/>
          <w:color w:val="000000"/>
          <w:sz w:val="22"/>
          <w:szCs w:val="22"/>
        </w:rPr>
      </w:pPr>
      <w:r w:rsidRPr="008F2AE8">
        <w:rPr>
          <w:rStyle w:val="Carpredefinitoparagrafo10"/>
          <w:rFonts w:ascii="Calibri" w:hAnsi="Calibri" w:cs="Calibri"/>
          <w:color w:val="000000"/>
          <w:sz w:val="22"/>
          <w:szCs w:val="22"/>
        </w:rPr>
        <w:t xml:space="preserve"> </w:t>
      </w:r>
    </w:p>
    <w:p xmlns:wp14="http://schemas.microsoft.com/office/word/2010/wordml" w:rsidRPr="008F2AE8" w:rsidR="009F431A" w:rsidRDefault="009F431A" w14:paraId="12F40E89" wp14:textId="77777777">
      <w:pPr>
        <w:pStyle w:val="Normale1"/>
        <w:jc w:val="left"/>
        <w:rPr>
          <w:rStyle w:val="Carpredefinitoparagrafo10"/>
          <w:rFonts w:ascii="Calibri" w:hAnsi="Calibri" w:cs="Calibri"/>
          <w:color w:val="000000"/>
          <w:sz w:val="22"/>
          <w:szCs w:val="22"/>
        </w:rPr>
      </w:pPr>
      <w:r w:rsidRPr="008F2AE8">
        <w:rPr>
          <w:rStyle w:val="Carpredefinitoparagrafo10"/>
          <w:rFonts w:ascii="Calibri" w:hAnsi="Calibri" w:cs="Calibri"/>
          <w:color w:val="000000"/>
          <w:sz w:val="22"/>
          <w:szCs w:val="22"/>
        </w:rPr>
        <w:t xml:space="preserve"> </w:t>
      </w:r>
    </w:p>
    <w:p xmlns:wp14="http://schemas.microsoft.com/office/word/2010/wordml" w:rsidRPr="008F2AE8" w:rsidR="009F431A" w:rsidRDefault="009F431A" w14:paraId="608DEACE" wp14:textId="77777777">
      <w:pPr>
        <w:pStyle w:val="Normale1"/>
        <w:jc w:val="left"/>
        <w:rPr>
          <w:rStyle w:val="Carpredefinitoparagrafo10"/>
          <w:rFonts w:ascii="Calibri" w:hAnsi="Calibri" w:cs="Calibri"/>
          <w:color w:val="000000"/>
          <w:sz w:val="22"/>
          <w:szCs w:val="22"/>
        </w:rPr>
      </w:pPr>
      <w:r w:rsidRPr="008F2AE8">
        <w:rPr>
          <w:rStyle w:val="Carpredefinitoparagrafo10"/>
          <w:rFonts w:ascii="Calibri" w:hAnsi="Calibri" w:cs="Calibri"/>
          <w:color w:val="000000"/>
          <w:sz w:val="22"/>
          <w:szCs w:val="22"/>
        </w:rPr>
        <w:t xml:space="preserve"> </w:t>
      </w:r>
    </w:p>
    <w:p xmlns:wp14="http://schemas.microsoft.com/office/word/2010/wordml" w:rsidRPr="008F2AE8" w:rsidR="009F431A" w:rsidRDefault="009F431A" w14:paraId="2BAC6FC9" wp14:textId="77777777">
      <w:pPr>
        <w:pStyle w:val="Normale1"/>
        <w:jc w:val="left"/>
        <w:rPr>
          <w:rFonts w:ascii="Calibri" w:hAnsi="Calibri" w:eastAsia="Times New Roman" w:cs="Calibri"/>
          <w:bCs/>
          <w:color w:val="000000"/>
          <w:sz w:val="32"/>
          <w:szCs w:val="28"/>
          <w:u w:val="single"/>
          <w:lang w:eastAsia="en-US"/>
        </w:rPr>
        <w:sectPr w:rsidRPr="008F2AE8" w:rsidR="009F431A" w:rsidSect="00C1112A">
          <w:headerReference w:type="even" r:id="rId18"/>
          <w:headerReference w:type="default" r:id="rId19"/>
          <w:footerReference w:type="even" r:id="rId20"/>
          <w:footerReference w:type="default" r:id="rId21"/>
          <w:headerReference w:type="first" r:id="rId22"/>
          <w:footerReference w:type="first" r:id="rId23"/>
          <w:pgSz w:w="11906" w:h="16838" w:orient="portrait"/>
          <w:pgMar w:top="1418" w:right="1134" w:bottom="1134" w:left="1134" w:header="720" w:footer="720" w:gutter="0"/>
          <w:cols w:space="720"/>
          <w:formProt w:val="0"/>
        </w:sectPr>
      </w:pPr>
      <w:r w:rsidRPr="008F2AE8">
        <w:rPr>
          <w:rStyle w:val="Carpredefinitoparagrafo10"/>
          <w:rFonts w:ascii="Calibri" w:hAnsi="Calibri" w:cs="Calibri"/>
          <w:color w:val="000000"/>
          <w:sz w:val="22"/>
          <w:szCs w:val="22"/>
        </w:rPr>
        <w:t xml:space="preserve"> </w:t>
      </w:r>
    </w:p>
    <w:p xmlns:wp14="http://schemas.microsoft.com/office/word/2010/wordml" w:rsidRPr="00304394" w:rsidR="005F1108" w:rsidP="001A1274" w:rsidRDefault="00304394" w14:paraId="63E891ED" wp14:textId="77777777">
      <w:pPr>
        <w:pStyle w:val="Normale10"/>
        <w:pageBreakBefore/>
        <w:spacing w:after="200"/>
        <w:jc w:val="right"/>
        <w:rPr>
          <w:rFonts w:ascii="Calibri" w:hAnsi="Calibri" w:cs="Calibri"/>
          <w:color w:val="FF0000"/>
        </w:rPr>
      </w:pPr>
      <w:r w:rsidRPr="00304394">
        <w:rPr>
          <w:rFonts w:ascii="Calibri" w:hAnsi="Calibri" w:eastAsia="Times New Roman" w:cs="Calibri"/>
          <w:bCs/>
          <w:color w:val="FF0000"/>
          <w:sz w:val="32"/>
          <w:szCs w:val="28"/>
          <w:u w:val="single"/>
        </w:rPr>
        <w:lastRenderedPageBreak/>
        <w:t xml:space="preserve">Allegato </w:t>
      </w:r>
      <w:r w:rsidRPr="00304394" w:rsidR="005F1108">
        <w:rPr>
          <w:rFonts w:ascii="Calibri" w:hAnsi="Calibri" w:eastAsia="Times New Roman" w:cs="Calibri"/>
          <w:bCs/>
          <w:color w:val="FF0000"/>
          <w:sz w:val="32"/>
          <w:szCs w:val="28"/>
          <w:u w:val="single"/>
        </w:rPr>
        <w:t>4</w:t>
      </w:r>
      <w:r w:rsidR="003D3B3F">
        <w:rPr>
          <w:rFonts w:ascii="Calibri" w:hAnsi="Calibri" w:eastAsia="Times New Roman" w:cs="Calibri"/>
          <w:bCs/>
          <w:color w:val="FF0000"/>
          <w:sz w:val="32"/>
          <w:szCs w:val="28"/>
          <w:u w:val="single"/>
        </w:rPr>
        <w:t xml:space="preserve"> – Dichiarazione sostitutiva dell’atto di notorietà</w:t>
      </w:r>
    </w:p>
    <w:p xmlns:wp14="http://schemas.microsoft.com/office/word/2010/wordml" w:rsidRPr="008F2AE8" w:rsidR="005F1108" w:rsidP="005F1108" w:rsidRDefault="005F1108" w14:paraId="469C64A1" wp14:textId="77777777">
      <w:pPr>
        <w:spacing w:line="240" w:lineRule="auto"/>
        <w:jc w:val="center"/>
        <w:rPr>
          <w:rFonts w:ascii="Calibri" w:hAnsi="Calibri"/>
          <w:b/>
        </w:rPr>
      </w:pPr>
      <w:r w:rsidRPr="008F2AE8">
        <w:rPr>
          <w:rFonts w:ascii="Calibri" w:hAnsi="Calibri"/>
          <w:b/>
        </w:rPr>
        <w:t>DICHIARAZIONE SOSTITUTIVA DELL’ATTO DI NOTORIETA’</w:t>
      </w:r>
    </w:p>
    <w:p xmlns:wp14="http://schemas.microsoft.com/office/word/2010/wordml" w:rsidRPr="008F2AE8" w:rsidR="005F1108" w:rsidP="005F1108" w:rsidRDefault="005F1108" w14:paraId="6FC485CC" wp14:textId="77777777">
      <w:pPr>
        <w:spacing w:line="240" w:lineRule="auto"/>
        <w:jc w:val="center"/>
        <w:rPr>
          <w:rFonts w:ascii="Calibri" w:hAnsi="Calibri"/>
          <w:b/>
        </w:rPr>
      </w:pPr>
      <w:r w:rsidRPr="008F2AE8">
        <w:rPr>
          <w:rFonts w:ascii="Calibri" w:hAnsi="Calibri"/>
          <w:b/>
        </w:rPr>
        <w:t>(art. 38, 46 e 47 D.P.R. 28 dicembre 2000 n. 445)</w:t>
      </w:r>
    </w:p>
    <w:p xmlns:wp14="http://schemas.microsoft.com/office/word/2010/wordml" w:rsidRPr="008F2AE8" w:rsidR="005F1108" w:rsidP="005F1108" w:rsidRDefault="005F1108" w14:paraId="2191599E" wp14:textId="77777777">
      <w:pPr>
        <w:spacing w:line="240" w:lineRule="auto"/>
        <w:jc w:val="both"/>
        <w:rPr>
          <w:rFonts w:ascii="Calibri" w:hAnsi="Calibri"/>
        </w:rPr>
      </w:pPr>
    </w:p>
    <w:p xmlns:wp14="http://schemas.microsoft.com/office/word/2010/wordml" w:rsidRPr="008F2AE8" w:rsidR="005F1108" w:rsidP="005F1108" w:rsidRDefault="005F1108" w14:paraId="7673E5AE" wp14:textId="77777777">
      <w:pPr>
        <w:spacing w:line="240" w:lineRule="auto"/>
        <w:jc w:val="both"/>
        <w:rPr>
          <w:rFonts w:ascii="Calibri" w:hAnsi="Calibri"/>
        </w:rPr>
      </w:pPr>
    </w:p>
    <w:p xmlns:wp14="http://schemas.microsoft.com/office/word/2010/wordml" w:rsidRPr="008F2AE8" w:rsidR="005F1108" w:rsidP="005F1108" w:rsidRDefault="005F1108" w14:paraId="3B60F3D2" wp14:textId="77777777">
      <w:pPr>
        <w:spacing w:line="360" w:lineRule="auto"/>
        <w:rPr>
          <w:rFonts w:ascii="Calibri" w:hAnsi="Calibri"/>
        </w:rPr>
      </w:pPr>
      <w:r w:rsidRPr="008F2AE8">
        <w:rPr>
          <w:rFonts w:ascii="Calibri" w:hAnsi="Calibri"/>
        </w:rPr>
        <w:t xml:space="preserve">Il/la   sottoscritto/a  ……………………………………………………………………………………………………… nato/a  </w:t>
      </w:r>
      <w:proofErr w:type="spellStart"/>
      <w:r w:rsidRPr="008F2AE8">
        <w:rPr>
          <w:rFonts w:ascii="Calibri" w:hAnsi="Calibri"/>
        </w:rPr>
        <w:t>a</w:t>
      </w:r>
      <w:proofErr w:type="spellEnd"/>
      <w:r w:rsidRPr="008F2AE8">
        <w:rPr>
          <w:rFonts w:ascii="Calibri" w:hAnsi="Calibri"/>
        </w:rPr>
        <w:t xml:space="preserve"> ……………………………………………………………………………………………………… Provincia ……………..il …………………… residente in  ………………………………………………………………………………………………………  Comune …………………………………………………………………………………………… Provincia ……………… in qualità di ……………………………………………………………………………………………………… dell’Ente/impresa ……………………………………………………………………………………………………… con sede                                                                                               legale in  …………………………………………………………………………………………………… Comune ……………………………………………………………………………………………………… Provincia ……………</w:t>
      </w:r>
      <w:r w:rsidRPr="008F2AE8">
        <w:rPr>
          <w:rFonts w:ascii="Calibri" w:hAnsi="Calibri"/>
        </w:rPr>
        <w:tab/>
      </w:r>
      <w:r w:rsidRPr="008F2AE8">
        <w:rPr>
          <w:rFonts w:ascii="Calibri" w:hAnsi="Calibri"/>
        </w:rPr>
        <w:t xml:space="preserve"> </w:t>
      </w:r>
    </w:p>
    <w:p xmlns:wp14="http://schemas.microsoft.com/office/word/2010/wordml" w:rsidRPr="008F2AE8" w:rsidR="005F1108" w:rsidP="005F1108" w:rsidRDefault="005F1108" w14:paraId="33BB7DCB" wp14:textId="77777777">
      <w:pPr>
        <w:spacing w:line="360" w:lineRule="auto"/>
        <w:rPr>
          <w:rFonts w:ascii="Calibri" w:hAnsi="Calibri"/>
        </w:rPr>
      </w:pPr>
      <w:r w:rsidRPr="008F2AE8">
        <w:rPr>
          <w:rFonts w:ascii="Calibri" w:hAnsi="Calibri"/>
        </w:rPr>
        <w:t xml:space="preserve">C.F. / Partita I.V.A. ………………………………………………………………………………………………………, consapevole delle sanzioni penali, nel caso di dichiarazioni non veritiere, di formazione o uso di atti falsi, previste e richiamate dal D.P.R. 28 Dicembre 2000, n. 445 e </w:t>
      </w:r>
      <w:proofErr w:type="spellStart"/>
      <w:r w:rsidRPr="008F2AE8">
        <w:rPr>
          <w:rFonts w:ascii="Calibri" w:hAnsi="Calibri"/>
        </w:rPr>
        <w:t>ss.mm.ii</w:t>
      </w:r>
      <w:proofErr w:type="spellEnd"/>
      <w:r w:rsidRPr="008F2AE8">
        <w:rPr>
          <w:rFonts w:ascii="Calibri" w:hAnsi="Calibri"/>
        </w:rPr>
        <w:t>.,</w:t>
      </w:r>
    </w:p>
    <w:p xmlns:wp14="http://schemas.microsoft.com/office/word/2010/wordml" w:rsidRPr="008F2AE8" w:rsidR="005F1108" w:rsidP="005F1108" w:rsidRDefault="005F1108" w14:paraId="16A6B681" wp14:textId="77777777">
      <w:pPr>
        <w:spacing w:line="240" w:lineRule="auto"/>
        <w:jc w:val="center"/>
        <w:rPr>
          <w:rFonts w:ascii="Calibri" w:hAnsi="Calibri"/>
          <w:b/>
        </w:rPr>
      </w:pPr>
      <w:r w:rsidRPr="008F2AE8">
        <w:rPr>
          <w:rFonts w:ascii="Calibri" w:hAnsi="Calibri"/>
          <w:b/>
        </w:rPr>
        <w:t>DICHIARA</w:t>
      </w:r>
    </w:p>
    <w:p xmlns:wp14="http://schemas.microsoft.com/office/word/2010/wordml" w:rsidRPr="008F2AE8" w:rsidR="005F1108" w:rsidP="005F1108" w:rsidRDefault="005F1108" w14:paraId="27B74DE8" wp14:textId="77777777">
      <w:pPr>
        <w:spacing w:line="240" w:lineRule="auto"/>
        <w:jc w:val="both"/>
        <w:rPr>
          <w:rFonts w:ascii="Calibri" w:hAnsi="Calibri"/>
        </w:rPr>
      </w:pPr>
      <w:r w:rsidRPr="008F2AE8">
        <w:rPr>
          <w:rFonts w:ascii="Calibri" w:hAnsi="Calibri"/>
        </w:rPr>
        <w:t xml:space="preserve">di ottemperare alle disposizioni di cui alla Legge 13 agosto 2010, n. 136: “Piano straordinario contro le mafie, </w:t>
      </w:r>
      <w:r w:rsidRPr="008F2AE8" w:rsidR="007209CF">
        <w:rPr>
          <w:rFonts w:ascii="Calibri" w:hAnsi="Calibri"/>
        </w:rPr>
        <w:t>nonché</w:t>
      </w:r>
      <w:r w:rsidRPr="008F2AE8">
        <w:rPr>
          <w:rFonts w:ascii="Calibri" w:hAnsi="Calibri"/>
        </w:rPr>
        <w:t xml:space="preserve"> delega al Governo in materia di normativa antimafia” e </w:t>
      </w:r>
      <w:proofErr w:type="spellStart"/>
      <w:r w:rsidRPr="008F2AE8">
        <w:rPr>
          <w:rFonts w:ascii="Calibri" w:hAnsi="Calibri"/>
        </w:rPr>
        <w:t>s.m.i.</w:t>
      </w:r>
      <w:proofErr w:type="spellEnd"/>
      <w:r w:rsidRPr="008F2AE8">
        <w:rPr>
          <w:rFonts w:ascii="Calibri" w:hAnsi="Calibri"/>
        </w:rPr>
        <w:t>, con particolare riferimento all’articolo 3 della citata legge, ed a tal fine</w:t>
      </w:r>
    </w:p>
    <w:p xmlns:wp14="http://schemas.microsoft.com/office/word/2010/wordml" w:rsidRPr="007209CF" w:rsidR="005F1108" w:rsidP="005F1108" w:rsidRDefault="005F1108" w14:paraId="7A554034" wp14:textId="77777777">
      <w:pPr>
        <w:spacing w:line="360" w:lineRule="auto"/>
        <w:jc w:val="center"/>
        <w:rPr>
          <w:rFonts w:ascii="Calibri" w:hAnsi="Calibri"/>
          <w:b/>
        </w:rPr>
      </w:pPr>
      <w:r w:rsidRPr="007209CF">
        <w:rPr>
          <w:rFonts w:ascii="Calibri" w:hAnsi="Calibri"/>
          <w:b/>
        </w:rPr>
        <w:t>COMUNICA</w:t>
      </w:r>
    </w:p>
    <w:p xmlns:wp14="http://schemas.microsoft.com/office/word/2010/wordml" w:rsidRPr="008F2AE8" w:rsidR="005F1108" w:rsidP="005F1108" w:rsidRDefault="005F1108" w14:paraId="32D2AA5B" wp14:textId="77777777">
      <w:pPr>
        <w:spacing w:line="360" w:lineRule="auto"/>
        <w:jc w:val="center"/>
        <w:rPr>
          <w:rFonts w:ascii="Calibri" w:hAnsi="Calibri"/>
        </w:rPr>
      </w:pPr>
      <w:r w:rsidRPr="008F2AE8">
        <w:rPr>
          <w:rFonts w:ascii="Calibri" w:hAnsi="Calibri"/>
        </w:rPr>
        <w:t>gli estremi identificativi del</w:t>
      </w:r>
    </w:p>
    <w:p xmlns:wp14="http://schemas.microsoft.com/office/word/2010/wordml" w:rsidRPr="008F2AE8" w:rsidR="005F1108" w:rsidP="005F1108" w:rsidRDefault="005F1108" w14:paraId="1F7BB2BF" wp14:textId="77777777">
      <w:pPr>
        <w:spacing w:line="360" w:lineRule="auto"/>
        <w:jc w:val="center"/>
        <w:rPr>
          <w:rFonts w:ascii="Calibri" w:hAnsi="Calibri"/>
        </w:rPr>
      </w:pPr>
      <w:r w:rsidRPr="008F2AE8">
        <w:rPr>
          <w:rFonts w:ascii="Calibri" w:hAnsi="Calibri"/>
        </w:rPr>
        <w:t>Conto Corrente Bancario / Conto Corrente Postale</w:t>
      </w:r>
    </w:p>
    <w:p xmlns:wp14="http://schemas.microsoft.com/office/word/2010/wordml" w:rsidRPr="008F2AE8" w:rsidR="005F1108" w:rsidP="005F1108" w:rsidRDefault="005F1108" w14:paraId="7D11803A" wp14:textId="77777777">
      <w:pPr>
        <w:spacing w:line="360" w:lineRule="auto"/>
        <w:jc w:val="center"/>
        <w:rPr>
          <w:rFonts w:ascii="Calibri" w:hAnsi="Calibri"/>
        </w:rPr>
      </w:pPr>
      <w:r w:rsidRPr="008F2AE8">
        <w:rPr>
          <w:rFonts w:ascii="Calibri" w:hAnsi="Calibri"/>
        </w:rPr>
        <w:t>Altro………………</w:t>
      </w:r>
    </w:p>
    <w:p xmlns:wp14="http://schemas.microsoft.com/office/word/2010/wordml" w:rsidRPr="008F2AE8" w:rsidR="005F1108" w:rsidP="005F1108" w:rsidRDefault="005F1108" w14:paraId="6A8A450E" wp14:textId="77777777">
      <w:pPr>
        <w:spacing w:line="360" w:lineRule="auto"/>
        <w:jc w:val="center"/>
        <w:rPr>
          <w:rFonts w:ascii="Calibri" w:hAnsi="Calibri"/>
        </w:rPr>
      </w:pPr>
      <w:r w:rsidRPr="008F2AE8">
        <w:rPr>
          <w:rFonts w:ascii="Calibri" w:hAnsi="Calibri"/>
        </w:rPr>
        <w:t>dedicato in via esclusiva / dedicato in via non esclusiva</w:t>
      </w:r>
    </w:p>
    <w:p xmlns:wp14="http://schemas.microsoft.com/office/word/2010/wordml" w:rsidRPr="008F2AE8" w:rsidR="005F1108" w:rsidP="005F1108" w:rsidRDefault="005F1108" w14:paraId="71CEA69A" wp14:textId="77777777">
      <w:pPr>
        <w:spacing w:line="360" w:lineRule="auto"/>
        <w:jc w:val="center"/>
        <w:rPr>
          <w:rFonts w:ascii="Calibri" w:hAnsi="Calibri"/>
        </w:rPr>
      </w:pPr>
      <w:r w:rsidRPr="008F2AE8">
        <w:rPr>
          <w:rFonts w:ascii="Calibri" w:hAnsi="Calibri"/>
        </w:rPr>
        <w:t>alle commesse pubbliche:</w:t>
      </w:r>
    </w:p>
    <w:p xmlns:wp14="http://schemas.microsoft.com/office/word/2010/wordml" w:rsidRPr="008F2AE8" w:rsidR="005F1108" w:rsidP="005F1108" w:rsidRDefault="005F1108" w14:paraId="55EEA6F3" wp14:textId="77777777">
      <w:pPr>
        <w:spacing w:line="360" w:lineRule="auto"/>
        <w:jc w:val="center"/>
        <w:rPr>
          <w:rFonts w:ascii="Calibri" w:hAnsi="Calibri"/>
        </w:rPr>
      </w:pPr>
      <w:r w:rsidRPr="008F2AE8">
        <w:rPr>
          <w:rFonts w:ascii="Calibri" w:hAnsi="Calibri"/>
        </w:rPr>
        <w:t>……………………………………………………………………………</w:t>
      </w:r>
    </w:p>
    <w:p xmlns:wp14="http://schemas.microsoft.com/office/word/2010/wordml" w:rsidRPr="008F2AE8" w:rsidR="005F1108" w:rsidP="005F1108" w:rsidRDefault="005F1108" w14:paraId="0F3791E3" wp14:textId="77777777">
      <w:pPr>
        <w:spacing w:line="360" w:lineRule="auto"/>
        <w:jc w:val="center"/>
        <w:rPr>
          <w:rFonts w:ascii="Calibri" w:hAnsi="Calibri"/>
          <w:b/>
        </w:rPr>
      </w:pPr>
      <w:r w:rsidRPr="008F2AE8">
        <w:rPr>
          <w:rFonts w:ascii="Calibri" w:hAnsi="Calibri"/>
          <w:b/>
        </w:rPr>
        <w:t>Estremi identificativi del Conto Corrente Bancario:</w:t>
      </w:r>
    </w:p>
    <w:p xmlns:wp14="http://schemas.microsoft.com/office/word/2010/wordml" w:rsidRPr="008F2AE8" w:rsidR="005F1108" w:rsidP="005F1108" w:rsidRDefault="005F1108" w14:paraId="0E5F7342" wp14:textId="77777777">
      <w:pPr>
        <w:spacing w:line="360" w:lineRule="auto"/>
        <w:jc w:val="both"/>
        <w:rPr>
          <w:rFonts w:ascii="Calibri" w:hAnsi="Calibri"/>
        </w:rPr>
      </w:pPr>
      <w:r w:rsidRPr="008F2AE8">
        <w:rPr>
          <w:rFonts w:ascii="Calibri" w:hAnsi="Calibri"/>
        </w:rPr>
        <w:t>Banca:  ..................................................................................</w:t>
      </w:r>
    </w:p>
    <w:p xmlns:wp14="http://schemas.microsoft.com/office/word/2010/wordml" w:rsidRPr="008F2AE8" w:rsidR="005F1108" w:rsidP="005F1108" w:rsidRDefault="005F1108" w14:paraId="4FC14552" wp14:textId="77777777">
      <w:pPr>
        <w:spacing w:line="360" w:lineRule="auto"/>
        <w:jc w:val="both"/>
        <w:rPr>
          <w:rFonts w:ascii="Calibri" w:hAnsi="Calibri"/>
        </w:rPr>
      </w:pPr>
      <w:r w:rsidRPr="008F2AE8">
        <w:rPr>
          <w:rFonts w:ascii="Calibri" w:hAnsi="Calibri"/>
        </w:rPr>
        <w:t>Sede/Agenzia: .....................................................................</w:t>
      </w:r>
    </w:p>
    <w:p xmlns:wp14="http://schemas.microsoft.com/office/word/2010/wordml" w:rsidRPr="008F2AE8" w:rsidR="005F1108" w:rsidP="005F1108" w:rsidRDefault="005F1108" w14:paraId="41A3AC53" wp14:textId="77777777">
      <w:pPr>
        <w:spacing w:line="360" w:lineRule="auto"/>
        <w:jc w:val="both"/>
        <w:rPr>
          <w:rFonts w:ascii="Calibri" w:hAnsi="Calibri"/>
        </w:rPr>
      </w:pPr>
      <w:r w:rsidRPr="008F2AE8">
        <w:rPr>
          <w:rFonts w:ascii="Calibri" w:hAnsi="Calibri"/>
        </w:rPr>
        <w:t>Numero di conto: .................................................................</w:t>
      </w:r>
    </w:p>
    <w:p xmlns:wp14="http://schemas.microsoft.com/office/word/2010/wordml" w:rsidRPr="008F2AE8" w:rsidR="005F1108" w:rsidP="005F1108" w:rsidRDefault="005F1108" w14:paraId="741698A7" wp14:textId="77777777">
      <w:pPr>
        <w:spacing w:line="360" w:lineRule="auto"/>
        <w:jc w:val="both"/>
        <w:rPr>
          <w:rFonts w:ascii="Calibri" w:hAnsi="Calibri"/>
        </w:rPr>
      </w:pPr>
      <w:r w:rsidRPr="008F2AE8">
        <w:rPr>
          <w:rFonts w:ascii="Calibri" w:hAnsi="Calibri"/>
        </w:rPr>
        <w:t>Intestazione: .........................................................................</w:t>
      </w:r>
    </w:p>
    <w:p xmlns:wp14="http://schemas.microsoft.com/office/word/2010/wordml" w:rsidRPr="008F2AE8" w:rsidR="005F1108" w:rsidP="005F1108" w:rsidRDefault="005F1108" w14:paraId="1E90CFB7" wp14:textId="77777777">
      <w:pPr>
        <w:spacing w:line="360" w:lineRule="auto"/>
        <w:jc w:val="both"/>
        <w:rPr>
          <w:rFonts w:ascii="Calibri" w:hAnsi="Calibri"/>
        </w:rPr>
      </w:pPr>
      <w:r w:rsidRPr="008F2AE8">
        <w:rPr>
          <w:rFonts w:ascii="Calibri" w:hAnsi="Calibri"/>
        </w:rPr>
        <w:t>Codice IBAN: ........................................................................</w:t>
      </w:r>
    </w:p>
    <w:p xmlns:wp14="http://schemas.microsoft.com/office/word/2010/wordml" w:rsidRPr="008F2AE8" w:rsidR="005F1108" w:rsidP="005F1108" w:rsidRDefault="005F1108" w14:paraId="466FAF2F" wp14:textId="77777777">
      <w:pPr>
        <w:spacing w:line="360" w:lineRule="auto"/>
        <w:jc w:val="both"/>
        <w:rPr>
          <w:rFonts w:ascii="Calibri" w:hAnsi="Calibri"/>
          <w:b/>
        </w:rPr>
      </w:pPr>
      <w:r w:rsidRPr="008F2AE8">
        <w:rPr>
          <w:rFonts w:ascii="Calibri" w:hAnsi="Calibri"/>
          <w:b/>
        </w:rPr>
        <w:lastRenderedPageBreak/>
        <w:t>Estremi identificativi del Conto Corrente Postale:</w:t>
      </w:r>
    </w:p>
    <w:p xmlns:wp14="http://schemas.microsoft.com/office/word/2010/wordml" w:rsidRPr="008F2AE8" w:rsidR="005F1108" w:rsidP="005F1108" w:rsidRDefault="005F1108" w14:paraId="1CB2E6C4" wp14:textId="77777777">
      <w:pPr>
        <w:spacing w:line="360" w:lineRule="auto"/>
        <w:jc w:val="both"/>
        <w:rPr>
          <w:rFonts w:ascii="Calibri" w:hAnsi="Calibri"/>
        </w:rPr>
      </w:pPr>
      <w:r w:rsidRPr="008F2AE8">
        <w:rPr>
          <w:rFonts w:ascii="Calibri" w:hAnsi="Calibri"/>
        </w:rPr>
        <w:t>Banca: ..................................................................................</w:t>
      </w:r>
    </w:p>
    <w:p xmlns:wp14="http://schemas.microsoft.com/office/word/2010/wordml" w:rsidRPr="008F2AE8" w:rsidR="005F1108" w:rsidP="005F1108" w:rsidRDefault="005F1108" w14:paraId="1BB6780F" wp14:textId="77777777">
      <w:pPr>
        <w:spacing w:line="360" w:lineRule="auto"/>
        <w:jc w:val="both"/>
        <w:rPr>
          <w:rFonts w:ascii="Calibri" w:hAnsi="Calibri"/>
        </w:rPr>
      </w:pPr>
      <w:r w:rsidRPr="008F2AE8">
        <w:rPr>
          <w:rFonts w:ascii="Calibri" w:hAnsi="Calibri"/>
        </w:rPr>
        <w:t>Sede/Agenzia: .....................................................................</w:t>
      </w:r>
    </w:p>
    <w:p xmlns:wp14="http://schemas.microsoft.com/office/word/2010/wordml" w:rsidRPr="008F2AE8" w:rsidR="005F1108" w:rsidP="005F1108" w:rsidRDefault="005F1108" w14:paraId="6F35169B" wp14:textId="77777777">
      <w:pPr>
        <w:spacing w:line="360" w:lineRule="auto"/>
        <w:jc w:val="both"/>
        <w:rPr>
          <w:rFonts w:ascii="Calibri" w:hAnsi="Calibri"/>
        </w:rPr>
      </w:pPr>
      <w:r w:rsidRPr="008F2AE8">
        <w:rPr>
          <w:rFonts w:ascii="Calibri" w:hAnsi="Calibri"/>
        </w:rPr>
        <w:t>Numero di conto: .................................................................</w:t>
      </w:r>
    </w:p>
    <w:p xmlns:wp14="http://schemas.microsoft.com/office/word/2010/wordml" w:rsidRPr="008F2AE8" w:rsidR="005F1108" w:rsidP="005F1108" w:rsidRDefault="005F1108" w14:paraId="634256FF" wp14:textId="77777777">
      <w:pPr>
        <w:spacing w:line="360" w:lineRule="auto"/>
        <w:jc w:val="both"/>
        <w:rPr>
          <w:rFonts w:ascii="Calibri" w:hAnsi="Calibri"/>
        </w:rPr>
      </w:pPr>
      <w:r w:rsidRPr="008F2AE8">
        <w:rPr>
          <w:rFonts w:ascii="Calibri" w:hAnsi="Calibri"/>
        </w:rPr>
        <w:t>Intestazione: .........................................................................</w:t>
      </w:r>
    </w:p>
    <w:p xmlns:wp14="http://schemas.microsoft.com/office/word/2010/wordml" w:rsidRPr="008F2AE8" w:rsidR="005F1108" w:rsidP="005F1108" w:rsidRDefault="005F1108" w14:paraId="1A93BD2C" wp14:textId="77777777">
      <w:pPr>
        <w:spacing w:line="360" w:lineRule="auto"/>
        <w:jc w:val="both"/>
        <w:rPr>
          <w:rFonts w:ascii="Calibri" w:hAnsi="Calibri"/>
        </w:rPr>
      </w:pPr>
      <w:r w:rsidRPr="008F2AE8">
        <w:rPr>
          <w:rFonts w:ascii="Calibri" w:hAnsi="Calibri"/>
        </w:rPr>
        <w:t>Codice IBAN: ........................................................................</w:t>
      </w:r>
    </w:p>
    <w:p xmlns:wp14="http://schemas.microsoft.com/office/word/2010/wordml" w:rsidRPr="008F2AE8" w:rsidR="005F1108" w:rsidP="005F1108" w:rsidRDefault="005F1108" w14:paraId="3A3C594C" wp14:textId="77777777">
      <w:pPr>
        <w:spacing w:line="240" w:lineRule="auto"/>
        <w:jc w:val="center"/>
        <w:rPr>
          <w:rFonts w:ascii="Calibri" w:hAnsi="Calibri"/>
          <w:b/>
        </w:rPr>
      </w:pPr>
      <w:r w:rsidRPr="008F2AE8">
        <w:rPr>
          <w:rFonts w:ascii="Calibri" w:hAnsi="Calibri"/>
          <w:b/>
        </w:rPr>
        <w:t>DICHIARA INOLTRE</w:t>
      </w:r>
    </w:p>
    <w:p xmlns:wp14="http://schemas.microsoft.com/office/word/2010/wordml" w:rsidRPr="008F2AE8" w:rsidR="005F1108" w:rsidP="005F1108" w:rsidRDefault="005F1108" w14:paraId="46D31DD2" wp14:textId="77777777">
      <w:pPr>
        <w:spacing w:line="240" w:lineRule="auto"/>
        <w:jc w:val="both"/>
        <w:rPr>
          <w:rFonts w:ascii="Calibri" w:hAnsi="Calibri"/>
        </w:rPr>
      </w:pPr>
      <w:r w:rsidRPr="008F2AE8">
        <w:rPr>
          <w:rFonts w:ascii="Calibri" w:hAnsi="Calibri"/>
        </w:rPr>
        <w:t>consapevole delle sanzioni penali, nel caso di dichiarazioni non veritiere, di formazione o uso di atti falsi, previste e richiamate dal D.P.R.</w:t>
      </w:r>
      <w:r w:rsidRPr="008F2AE8">
        <w:rPr>
          <w:rFonts w:ascii="Calibri" w:hAnsi="Calibri"/>
        </w:rPr>
        <w:tab/>
      </w:r>
      <w:r w:rsidRPr="008F2AE8">
        <w:rPr>
          <w:rFonts w:ascii="Calibri" w:hAnsi="Calibri"/>
        </w:rPr>
        <w:t xml:space="preserve">28 Dicembre 2000, n. 445 e </w:t>
      </w:r>
      <w:proofErr w:type="spellStart"/>
      <w:r w:rsidRPr="008F2AE8">
        <w:rPr>
          <w:rFonts w:ascii="Calibri" w:hAnsi="Calibri"/>
        </w:rPr>
        <w:t>ss.mm.ii</w:t>
      </w:r>
      <w:proofErr w:type="spellEnd"/>
      <w:r w:rsidRPr="008F2AE8">
        <w:rPr>
          <w:rFonts w:ascii="Calibri" w:hAnsi="Calibri"/>
        </w:rPr>
        <w:t>.,</w:t>
      </w:r>
    </w:p>
    <w:p xmlns:wp14="http://schemas.microsoft.com/office/word/2010/wordml" w:rsidRPr="008F2AE8" w:rsidR="005F1108" w:rsidP="005F1108" w:rsidRDefault="005F1108" w14:paraId="73F72CA2" wp14:textId="77777777">
      <w:pPr>
        <w:spacing w:line="240" w:lineRule="auto"/>
        <w:jc w:val="both"/>
        <w:rPr>
          <w:rFonts w:ascii="Calibri" w:hAnsi="Calibri"/>
        </w:rPr>
      </w:pPr>
      <w:r w:rsidRPr="008F2AE8">
        <w:rPr>
          <w:rFonts w:ascii="Calibri" w:hAnsi="Calibri"/>
        </w:rPr>
        <w:t>che la/ le persona/persone delegata/delegate ad operare sul conto medesimo riveste/rivestono la carica di:</w:t>
      </w:r>
    </w:p>
    <w:p xmlns:wp14="http://schemas.microsoft.com/office/word/2010/wordml" w:rsidRPr="008F2AE8" w:rsidR="005F1108" w:rsidP="005F1108" w:rsidRDefault="005F1108" w14:paraId="08834784" wp14:textId="77777777">
      <w:pPr>
        <w:spacing w:line="360" w:lineRule="auto"/>
        <w:jc w:val="both"/>
        <w:rPr>
          <w:rFonts w:ascii="Calibri" w:hAnsi="Calibri"/>
        </w:rPr>
      </w:pPr>
      <w:r w:rsidRPr="008F2AE8">
        <w:rPr>
          <w:rFonts w:ascii="Calibri" w:hAnsi="Calibri"/>
        </w:rPr>
        <w:t>Delegato ad operare sul Conto Corrente:</w:t>
      </w:r>
    </w:p>
    <w:p xmlns:wp14="http://schemas.microsoft.com/office/word/2010/wordml" w:rsidRPr="008F2AE8" w:rsidR="005F1108" w:rsidP="005F1108" w:rsidRDefault="005F1108" w14:paraId="5F573BD1" wp14:textId="77777777">
      <w:pPr>
        <w:spacing w:line="360" w:lineRule="auto"/>
        <w:jc w:val="both"/>
        <w:rPr>
          <w:rFonts w:ascii="Calibri" w:hAnsi="Calibri"/>
        </w:rPr>
      </w:pPr>
      <w:r w:rsidRPr="008F2AE8">
        <w:rPr>
          <w:rFonts w:ascii="Calibri" w:hAnsi="Calibri"/>
        </w:rPr>
        <w:t>Nome ……………………………............................………Cognome……………………………………</w:t>
      </w:r>
      <w:proofErr w:type="gramStart"/>
      <w:r w:rsidRPr="008F2AE8">
        <w:rPr>
          <w:rFonts w:ascii="Calibri" w:hAnsi="Calibri"/>
        </w:rPr>
        <w:t>…….</w:t>
      </w:r>
      <w:proofErr w:type="gramEnd"/>
      <w:r w:rsidRPr="008F2AE8">
        <w:rPr>
          <w:rFonts w:ascii="Calibri" w:hAnsi="Calibri"/>
        </w:rPr>
        <w:t>.………………..</w:t>
      </w:r>
    </w:p>
    <w:p xmlns:wp14="http://schemas.microsoft.com/office/word/2010/wordml" w:rsidRPr="008F2AE8" w:rsidR="005F1108" w:rsidP="005F1108" w:rsidRDefault="005F1108" w14:paraId="28A1BC68" wp14:textId="77777777">
      <w:pPr>
        <w:spacing w:line="360" w:lineRule="auto"/>
        <w:jc w:val="both"/>
        <w:rPr>
          <w:rFonts w:ascii="Calibri" w:hAnsi="Calibri"/>
        </w:rPr>
      </w:pPr>
      <w:r w:rsidRPr="008F2AE8">
        <w:rPr>
          <w:rFonts w:ascii="Calibri" w:hAnsi="Calibri"/>
        </w:rPr>
        <w:t>Carica   ………...........................................................................…</w:t>
      </w:r>
    </w:p>
    <w:p xmlns:wp14="http://schemas.microsoft.com/office/word/2010/wordml" w:rsidRPr="008F2AE8" w:rsidR="005F1108" w:rsidP="005F1108" w:rsidRDefault="005F1108" w14:paraId="63A27BBE" wp14:textId="77777777">
      <w:pPr>
        <w:spacing w:line="360" w:lineRule="auto"/>
        <w:jc w:val="both"/>
        <w:rPr>
          <w:rFonts w:ascii="Calibri" w:hAnsi="Calibri"/>
        </w:rPr>
      </w:pPr>
      <w:r w:rsidRPr="008F2AE8">
        <w:rPr>
          <w:rFonts w:ascii="Calibri" w:hAnsi="Calibri"/>
        </w:rPr>
        <w:t>Nato a ……......................................................................……</w:t>
      </w:r>
      <w:proofErr w:type="gramStart"/>
      <w:r w:rsidRPr="008F2AE8">
        <w:rPr>
          <w:rFonts w:ascii="Calibri" w:hAnsi="Calibri"/>
        </w:rPr>
        <w:t>…….</w:t>
      </w:r>
      <w:proofErr w:type="gramEnd"/>
      <w:r w:rsidRPr="008F2AE8">
        <w:rPr>
          <w:rFonts w:ascii="Calibri" w:hAnsi="Calibri"/>
        </w:rPr>
        <w:t>.il……......................……… Codice Fiscale...............................................</w:t>
      </w:r>
    </w:p>
    <w:p xmlns:wp14="http://schemas.microsoft.com/office/word/2010/wordml" w:rsidRPr="008F2AE8" w:rsidR="005F1108" w:rsidP="005F1108" w:rsidRDefault="005F1108" w14:paraId="6C01BC2E" wp14:textId="77777777">
      <w:pPr>
        <w:spacing w:line="360" w:lineRule="auto"/>
        <w:jc w:val="both"/>
        <w:rPr>
          <w:rFonts w:ascii="Calibri" w:hAnsi="Calibri"/>
        </w:rPr>
      </w:pPr>
      <w:r w:rsidRPr="008F2AE8">
        <w:rPr>
          <w:rFonts w:ascii="Calibri" w:hAnsi="Calibri"/>
        </w:rPr>
        <w:t>Delegato ad operare sul Conto Corrente:</w:t>
      </w:r>
    </w:p>
    <w:p xmlns:wp14="http://schemas.microsoft.com/office/word/2010/wordml" w:rsidRPr="005F1108" w:rsidR="005F1108" w:rsidP="005F1108" w:rsidRDefault="005F1108" w14:paraId="684EAE45" wp14:textId="77777777">
      <w:pPr>
        <w:spacing w:line="360" w:lineRule="auto"/>
        <w:jc w:val="both"/>
        <w:rPr>
          <w:rFonts w:ascii="Calibri" w:hAnsi="Calibri"/>
        </w:rPr>
      </w:pPr>
      <w:r w:rsidRPr="005F1108">
        <w:rPr>
          <w:rFonts w:ascii="Calibri" w:hAnsi="Calibri"/>
        </w:rPr>
        <w:t>Nome ……………………………............................………Cognome……………………………………</w:t>
      </w:r>
      <w:proofErr w:type="gramStart"/>
      <w:r w:rsidRPr="005F1108">
        <w:rPr>
          <w:rFonts w:ascii="Calibri" w:hAnsi="Calibri"/>
        </w:rPr>
        <w:t>…….</w:t>
      </w:r>
      <w:proofErr w:type="gramEnd"/>
      <w:r w:rsidRPr="005F1108">
        <w:rPr>
          <w:rFonts w:ascii="Calibri" w:hAnsi="Calibri"/>
        </w:rPr>
        <w:t>.………………..</w:t>
      </w:r>
    </w:p>
    <w:p xmlns:wp14="http://schemas.microsoft.com/office/word/2010/wordml" w:rsidRPr="008F2AE8" w:rsidR="005F1108" w:rsidP="005F1108" w:rsidRDefault="005F1108" w14:paraId="4F3682B2" wp14:textId="77777777">
      <w:pPr>
        <w:spacing w:line="360" w:lineRule="auto"/>
        <w:jc w:val="both"/>
        <w:rPr>
          <w:rFonts w:ascii="Calibri" w:hAnsi="Calibri"/>
        </w:rPr>
      </w:pPr>
      <w:r w:rsidRPr="008F2AE8">
        <w:rPr>
          <w:rFonts w:ascii="Calibri" w:hAnsi="Calibri"/>
        </w:rPr>
        <w:t>Carica   ………...........................................................................…</w:t>
      </w:r>
    </w:p>
    <w:p xmlns:wp14="http://schemas.microsoft.com/office/word/2010/wordml" w:rsidRPr="008F2AE8" w:rsidR="005F1108" w:rsidP="005F1108" w:rsidRDefault="005F1108" w14:paraId="41244732" wp14:textId="77777777">
      <w:pPr>
        <w:spacing w:line="360" w:lineRule="auto"/>
        <w:jc w:val="both"/>
        <w:rPr>
          <w:rFonts w:ascii="Calibri" w:hAnsi="Calibri"/>
        </w:rPr>
      </w:pPr>
      <w:r w:rsidRPr="008F2AE8">
        <w:rPr>
          <w:rFonts w:ascii="Calibri" w:hAnsi="Calibri"/>
        </w:rPr>
        <w:t>Nato a ……......................................................................……</w:t>
      </w:r>
      <w:proofErr w:type="gramStart"/>
      <w:r w:rsidRPr="008F2AE8">
        <w:rPr>
          <w:rFonts w:ascii="Calibri" w:hAnsi="Calibri"/>
        </w:rPr>
        <w:t>…….</w:t>
      </w:r>
      <w:proofErr w:type="gramEnd"/>
      <w:r w:rsidRPr="008F2AE8">
        <w:rPr>
          <w:rFonts w:ascii="Calibri" w:hAnsi="Calibri"/>
        </w:rPr>
        <w:t>.il……......................……… Codice Fiscale...............................................</w:t>
      </w:r>
    </w:p>
    <w:p xmlns:wp14="http://schemas.microsoft.com/office/word/2010/wordml" w:rsidRPr="008F2AE8" w:rsidR="005F1108" w:rsidP="005F1108" w:rsidRDefault="005F1108" w14:paraId="38C3824E" wp14:textId="77777777">
      <w:pPr>
        <w:spacing w:line="360" w:lineRule="auto"/>
        <w:jc w:val="both"/>
        <w:rPr>
          <w:rFonts w:ascii="Calibri" w:hAnsi="Calibri"/>
        </w:rPr>
      </w:pPr>
      <w:r w:rsidRPr="008F2AE8">
        <w:rPr>
          <w:rFonts w:ascii="Calibri" w:hAnsi="Calibri"/>
        </w:rPr>
        <w:t>Nato a ……......................................................................……</w:t>
      </w:r>
      <w:proofErr w:type="gramStart"/>
      <w:r w:rsidRPr="008F2AE8">
        <w:rPr>
          <w:rFonts w:ascii="Calibri" w:hAnsi="Calibri"/>
        </w:rPr>
        <w:t>…….</w:t>
      </w:r>
      <w:proofErr w:type="gramEnd"/>
      <w:r w:rsidRPr="008F2AE8">
        <w:rPr>
          <w:rFonts w:ascii="Calibri" w:hAnsi="Calibri"/>
        </w:rPr>
        <w:t>.il……….......................…… Codice Fiscale..............................................</w:t>
      </w:r>
    </w:p>
    <w:p xmlns:wp14="http://schemas.microsoft.com/office/word/2010/wordml" w:rsidRPr="008F2AE8" w:rsidR="005F1108" w:rsidP="005F1108" w:rsidRDefault="005F1108" w14:paraId="37345F28" wp14:textId="77777777">
      <w:pPr>
        <w:spacing w:line="360" w:lineRule="auto"/>
        <w:jc w:val="both"/>
        <w:rPr>
          <w:rFonts w:ascii="Calibri" w:hAnsi="Calibri"/>
        </w:rPr>
      </w:pPr>
      <w:r w:rsidRPr="008F2AE8">
        <w:rPr>
          <w:rFonts w:ascii="Calibri" w:hAnsi="Calibri"/>
        </w:rPr>
        <w:t>Delegato ad operare sul Conto Corrente:</w:t>
      </w:r>
    </w:p>
    <w:p xmlns:wp14="http://schemas.microsoft.com/office/word/2010/wordml" w:rsidRPr="005F1108" w:rsidR="005F1108" w:rsidP="005F1108" w:rsidRDefault="005F1108" w14:paraId="107C69AB" wp14:textId="77777777">
      <w:pPr>
        <w:spacing w:line="360" w:lineRule="auto"/>
        <w:jc w:val="both"/>
        <w:rPr>
          <w:rFonts w:ascii="Calibri" w:hAnsi="Calibri"/>
        </w:rPr>
      </w:pPr>
      <w:r w:rsidRPr="005F1108">
        <w:rPr>
          <w:rFonts w:ascii="Calibri" w:hAnsi="Calibri"/>
        </w:rPr>
        <w:t>Nome ……………………………............................………Cognome……………………………………</w:t>
      </w:r>
      <w:proofErr w:type="gramStart"/>
      <w:r w:rsidRPr="005F1108">
        <w:rPr>
          <w:rFonts w:ascii="Calibri" w:hAnsi="Calibri"/>
        </w:rPr>
        <w:t>…….</w:t>
      </w:r>
      <w:proofErr w:type="gramEnd"/>
      <w:r w:rsidRPr="005F1108">
        <w:rPr>
          <w:rFonts w:ascii="Calibri" w:hAnsi="Calibri"/>
        </w:rPr>
        <w:t>.………………..</w:t>
      </w:r>
    </w:p>
    <w:p xmlns:wp14="http://schemas.microsoft.com/office/word/2010/wordml" w:rsidRPr="008F2AE8" w:rsidR="005F1108" w:rsidP="005F1108" w:rsidRDefault="005F1108" w14:paraId="11DE774A" wp14:textId="77777777">
      <w:pPr>
        <w:spacing w:line="360" w:lineRule="auto"/>
        <w:jc w:val="both"/>
        <w:rPr>
          <w:rFonts w:ascii="Calibri" w:hAnsi="Calibri"/>
        </w:rPr>
      </w:pPr>
      <w:r w:rsidRPr="008F2AE8">
        <w:rPr>
          <w:rFonts w:ascii="Calibri" w:hAnsi="Calibri"/>
        </w:rPr>
        <w:t>Carica   ………...........................................................................…</w:t>
      </w:r>
    </w:p>
    <w:p xmlns:wp14="http://schemas.microsoft.com/office/word/2010/wordml" w:rsidRPr="008F2AE8" w:rsidR="005F1108" w:rsidP="005F1108" w:rsidRDefault="005F1108" w14:paraId="5039EB9F" wp14:textId="77777777">
      <w:pPr>
        <w:spacing w:line="360" w:lineRule="auto"/>
        <w:jc w:val="both"/>
        <w:rPr>
          <w:rFonts w:ascii="Calibri" w:hAnsi="Calibri"/>
        </w:rPr>
      </w:pPr>
      <w:r w:rsidRPr="008F2AE8">
        <w:rPr>
          <w:rFonts w:ascii="Calibri" w:hAnsi="Calibri"/>
        </w:rPr>
        <w:t>Nato a ……......................................................................……</w:t>
      </w:r>
      <w:proofErr w:type="gramStart"/>
      <w:r w:rsidRPr="008F2AE8">
        <w:rPr>
          <w:rFonts w:ascii="Calibri" w:hAnsi="Calibri"/>
        </w:rPr>
        <w:t>…….</w:t>
      </w:r>
      <w:proofErr w:type="gramEnd"/>
      <w:r w:rsidRPr="008F2AE8">
        <w:rPr>
          <w:rFonts w:ascii="Calibri" w:hAnsi="Calibri"/>
        </w:rPr>
        <w:t>.il……......................……… Codice Fiscale...............................................</w:t>
      </w:r>
    </w:p>
    <w:p xmlns:wp14="http://schemas.microsoft.com/office/word/2010/wordml" w:rsidRPr="008F2AE8" w:rsidR="005F1108" w:rsidP="005F1108" w:rsidRDefault="005F1108" w14:paraId="0A5BF6B8" wp14:textId="77777777">
      <w:pPr>
        <w:spacing w:line="240" w:lineRule="auto"/>
        <w:jc w:val="both"/>
        <w:rPr>
          <w:rFonts w:ascii="Calibri" w:hAnsi="Calibri"/>
        </w:rPr>
      </w:pPr>
      <w:r w:rsidRPr="008F2AE8">
        <w:rPr>
          <w:rFonts w:ascii="Calibri" w:hAnsi="Calibri"/>
        </w:rPr>
        <w:t xml:space="preserve">Dichiara, altresì, di essere informato, ai sensi e per gli effetti </w:t>
      </w:r>
      <w:r w:rsidRPr="003E01EA" w:rsidR="003E01EA">
        <w:rPr>
          <w:rFonts w:hint="eastAsia" w:ascii="Calibri" w:hAnsi="Calibri"/>
        </w:rPr>
        <w:t>di cui al Regolamento UE 2016/679</w:t>
      </w:r>
      <w:r w:rsidRPr="008F2AE8">
        <w:rPr>
          <w:rFonts w:ascii="Calibri" w:hAnsi="Calibri"/>
        </w:rPr>
        <w:t>, che i dati personali raccolti saranno trattati, anche con strumenti informatici, esclusivamente nell’ambito del procedimento per il quale la presente dichiarazione viene resa.</w:t>
      </w:r>
    </w:p>
    <w:p xmlns:wp14="http://schemas.microsoft.com/office/word/2010/wordml" w:rsidRPr="008F2AE8" w:rsidR="005F1108" w:rsidP="005F1108" w:rsidRDefault="005F1108" w14:paraId="041D98D7" wp14:textId="77777777">
      <w:pPr>
        <w:spacing w:line="240" w:lineRule="auto"/>
        <w:jc w:val="both"/>
        <w:rPr>
          <w:rFonts w:ascii="Calibri" w:hAnsi="Calibri"/>
        </w:rPr>
      </w:pPr>
    </w:p>
    <w:p xmlns:wp14="http://schemas.microsoft.com/office/word/2010/wordml" w:rsidRPr="008F2AE8" w:rsidR="005F1108" w:rsidP="005F1108" w:rsidRDefault="005F1108" w14:paraId="214C7D90" wp14:textId="77777777">
      <w:pPr>
        <w:spacing w:line="240" w:lineRule="auto"/>
        <w:jc w:val="both"/>
        <w:rPr>
          <w:rFonts w:ascii="Calibri" w:hAnsi="Calibri"/>
        </w:rPr>
      </w:pPr>
      <w:r w:rsidRPr="008F2AE8">
        <w:rPr>
          <w:rFonts w:ascii="Calibri" w:hAnsi="Calibri"/>
        </w:rPr>
        <w:t>Ai sensi dell’art. 38 del d.p.r. 445 del 28 Dicembre 2000; la dichiarazione è sottoscritta dall’interessato in presenza del dipendente addetto, ovvero sottoscritta e inviata insieme alla fotocopia, non autenticata, di un documento di identità.</w:t>
      </w:r>
    </w:p>
    <w:p xmlns:wp14="http://schemas.microsoft.com/office/word/2010/wordml" w:rsidRPr="008F2AE8" w:rsidR="009F431A" w:rsidRDefault="009F431A" w14:paraId="5AB7C0C5" wp14:textId="77777777">
      <w:pPr>
        <w:pStyle w:val="Normale1"/>
        <w:jc w:val="left"/>
        <w:rPr>
          <w:rFonts w:ascii="Calibri" w:hAnsi="Calibri" w:cs="Calibri"/>
        </w:rPr>
      </w:pPr>
    </w:p>
    <w:p xmlns:wp14="http://schemas.microsoft.com/office/word/2010/wordml" w:rsidRPr="00304394" w:rsidR="00BE6A68" w:rsidP="00B927F6" w:rsidRDefault="00304394" w14:paraId="55E0067C" wp14:textId="77777777">
      <w:pPr>
        <w:pStyle w:val="Normale10"/>
        <w:pageBreakBefore/>
        <w:spacing w:after="200"/>
        <w:jc w:val="right"/>
        <w:rPr>
          <w:rFonts w:ascii="Calibri" w:hAnsi="Calibri" w:eastAsia="Times New Roman" w:cs="Calibri"/>
          <w:bCs/>
          <w:color w:val="FF0000"/>
          <w:sz w:val="32"/>
          <w:szCs w:val="28"/>
          <w:lang w:eastAsia="en-US"/>
        </w:rPr>
      </w:pPr>
      <w:r w:rsidRPr="00304394">
        <w:rPr>
          <w:rFonts w:ascii="Calibri" w:hAnsi="Calibri" w:eastAsia="Times New Roman" w:cs="Calibri"/>
          <w:bCs/>
          <w:color w:val="FF0000"/>
          <w:sz w:val="32"/>
          <w:szCs w:val="28"/>
          <w:u w:val="single"/>
        </w:rPr>
        <w:lastRenderedPageBreak/>
        <w:t xml:space="preserve">Allegato </w:t>
      </w:r>
      <w:r w:rsidRPr="00304394" w:rsidR="00BE6A68">
        <w:rPr>
          <w:rFonts w:ascii="Calibri" w:hAnsi="Calibri" w:eastAsia="Times New Roman" w:cs="Calibri"/>
          <w:bCs/>
          <w:color w:val="FF0000"/>
          <w:sz w:val="32"/>
          <w:szCs w:val="28"/>
          <w:u w:val="single"/>
        </w:rPr>
        <w:t>4bis</w:t>
      </w:r>
    </w:p>
    <w:p xmlns:wp14="http://schemas.microsoft.com/office/word/2010/wordml" w:rsidRPr="00BE6A68" w:rsidR="00BE6A68" w:rsidP="00BE6A68" w:rsidRDefault="00BE6A68" w14:paraId="2825E67A" wp14:textId="77777777">
      <w:pPr>
        <w:pStyle w:val="Normale10"/>
        <w:keepNext/>
        <w:keepLines/>
        <w:rPr>
          <w:rFonts w:ascii="Calibri" w:hAnsi="Calibri" w:cs="Calibri"/>
          <w:sz w:val="28"/>
          <w:szCs w:val="28"/>
          <w:lang w:eastAsia="en-US"/>
        </w:rPr>
      </w:pPr>
      <w:r w:rsidRPr="00BE6A68">
        <w:rPr>
          <w:rFonts w:ascii="Calibri" w:hAnsi="Calibri" w:eastAsia="Times New Roman" w:cs="Calibri"/>
          <w:bCs/>
          <w:color w:val="000000"/>
          <w:sz w:val="32"/>
          <w:szCs w:val="28"/>
          <w:lang w:eastAsia="en-US"/>
        </w:rPr>
        <w:t>DICHIARAZIONE SOSTITUTIVA</w:t>
      </w:r>
      <w:bookmarkStart w:name="_Toc469395499" w:id="98"/>
      <w:bookmarkStart w:name="_Toc469393841" w:id="99"/>
      <w:bookmarkStart w:name="_Toc468776844" w:id="100"/>
      <w:bookmarkStart w:name="_Toc468712340" w:id="101"/>
      <w:bookmarkStart w:name="_Toc468368286" w:id="102"/>
      <w:bookmarkStart w:name="_Toc468368027" w:id="103"/>
      <w:bookmarkStart w:name="_Toc468367615" w:id="104"/>
      <w:bookmarkStart w:name="_Toc468366053" w:id="105"/>
      <w:bookmarkStart w:name="_Toc468365582" w:id="106"/>
      <w:r w:rsidRPr="00BE6A68">
        <w:rPr>
          <w:rFonts w:ascii="Calibri" w:hAnsi="Calibri" w:eastAsia="Times New Roman" w:cs="Calibri"/>
          <w:bCs/>
          <w:color w:val="000000"/>
          <w:sz w:val="32"/>
          <w:szCs w:val="28"/>
          <w:lang w:eastAsia="en-US"/>
        </w:rPr>
        <w:t xml:space="preserve"> </w:t>
      </w:r>
      <w:r w:rsidRPr="00BE6A68">
        <w:rPr>
          <w:rFonts w:ascii="Calibri" w:hAnsi="Calibri" w:eastAsia="Times New Roman" w:cs="Calibri"/>
          <w:bCs/>
          <w:color w:val="000000"/>
          <w:sz w:val="32"/>
          <w:szCs w:val="32"/>
          <w:lang w:eastAsia="en-US"/>
        </w:rPr>
        <w:t>PER LA CONCESSIONE DI AIUTI IN ‘DE MINIMIS’</w:t>
      </w:r>
      <w:bookmarkEnd w:id="98"/>
      <w:bookmarkEnd w:id="99"/>
      <w:bookmarkEnd w:id="100"/>
      <w:bookmarkEnd w:id="101"/>
      <w:bookmarkEnd w:id="102"/>
      <w:bookmarkEnd w:id="103"/>
      <w:bookmarkEnd w:id="104"/>
      <w:bookmarkEnd w:id="105"/>
      <w:bookmarkEnd w:id="106"/>
    </w:p>
    <w:p xmlns:wp14="http://schemas.microsoft.com/office/word/2010/wordml" w:rsidRPr="00BE6A68" w:rsidR="00BE6A68" w:rsidP="00BE6A68" w:rsidRDefault="00BE6A68" w14:paraId="13094469" wp14:textId="77777777">
      <w:pPr>
        <w:pStyle w:val="Normale10"/>
        <w:spacing w:after="200"/>
        <w:jc w:val="center"/>
        <w:rPr>
          <w:rFonts w:ascii="Calibri" w:hAnsi="Calibri" w:cs="Calibri"/>
          <w:sz w:val="32"/>
          <w:szCs w:val="32"/>
          <w:lang w:eastAsia="en-US"/>
        </w:rPr>
      </w:pPr>
      <w:r w:rsidRPr="00BE6A68">
        <w:rPr>
          <w:rFonts w:ascii="Calibri" w:hAnsi="Calibri" w:cs="Calibri"/>
          <w:sz w:val="28"/>
          <w:szCs w:val="28"/>
          <w:lang w:eastAsia="en-US"/>
        </w:rPr>
        <w:t>(Art. 47 D.P.R. 28/12/2000, n.445)</w:t>
      </w:r>
    </w:p>
    <w:p xmlns:wp14="http://schemas.microsoft.com/office/word/2010/wordml" w:rsidRPr="00BE6A68" w:rsidR="00BE6A68" w:rsidP="00BE6A68" w:rsidRDefault="00BE6A68" w14:paraId="55B33694" wp14:textId="77777777">
      <w:pPr>
        <w:pStyle w:val="Normale10"/>
        <w:jc w:val="center"/>
        <w:rPr>
          <w:rFonts w:ascii="Calibri" w:hAnsi="Calibri" w:cs="Calibri"/>
          <w:sz w:val="32"/>
          <w:szCs w:val="32"/>
          <w:lang w:eastAsia="en-US"/>
        </w:rPr>
      </w:pPr>
    </w:p>
    <w:p xmlns:wp14="http://schemas.microsoft.com/office/word/2010/wordml" w:rsidRPr="00BE6A68" w:rsidR="00BE6A68" w:rsidP="00BE6A68" w:rsidRDefault="00BE6A68" w14:paraId="2402A232" wp14:textId="77777777">
      <w:pPr>
        <w:pStyle w:val="Normale10"/>
        <w:jc w:val="left"/>
        <w:rPr>
          <w:rFonts w:ascii="Calibri" w:hAnsi="Calibri" w:eastAsia="Times New Roman" w:cs="Calibri"/>
          <w:b/>
          <w:bCs/>
          <w:sz w:val="20"/>
          <w:szCs w:val="20"/>
        </w:rPr>
      </w:pPr>
      <w:r w:rsidRPr="00BE6A68">
        <w:rPr>
          <w:rFonts w:ascii="Calibri" w:hAnsi="Calibri" w:cs="Calibri"/>
          <w:bCs/>
          <w:sz w:val="22"/>
          <w:szCs w:val="22"/>
          <w:lang w:eastAsia="en-US"/>
        </w:rPr>
        <w:t xml:space="preserve">Il/la </w:t>
      </w:r>
      <w:r w:rsidRPr="00BE6A68">
        <w:rPr>
          <w:rFonts w:ascii="Calibri" w:hAnsi="Calibri" w:cs="Calibri"/>
          <w:b/>
          <w:bCs/>
          <w:sz w:val="22"/>
          <w:szCs w:val="22"/>
          <w:lang w:eastAsia="en-US"/>
        </w:rPr>
        <w:t>sottoscritto/a:</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875"/>
        <w:gridCol w:w="982"/>
        <w:gridCol w:w="1485"/>
        <w:gridCol w:w="1533"/>
        <w:gridCol w:w="490"/>
        <w:gridCol w:w="740"/>
      </w:tblGrid>
      <w:tr xmlns:wp14="http://schemas.microsoft.com/office/word/2010/wordml" w:rsidRPr="00BE6A68" w:rsidR="00BE6A68" w:rsidTr="00B619BA" w14:paraId="22569984" wp14:textId="77777777">
        <w:trPr>
          <w:trHeight w:val="397"/>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EB8AC85" wp14:textId="77777777">
            <w:pPr>
              <w:pStyle w:val="Normale10"/>
              <w:suppressLineNumbers/>
              <w:snapToGrid w:val="0"/>
              <w:jc w:val="left"/>
              <w:rPr>
                <w:rFonts w:ascii="Calibri" w:hAnsi="Calibri" w:eastAsia="Times New Roman" w:cs="Calibri"/>
                <w:b/>
                <w:bCs/>
                <w:sz w:val="20"/>
                <w:szCs w:val="20"/>
              </w:rPr>
            </w:pPr>
            <w:r w:rsidRPr="00BE6A68">
              <w:rPr>
                <w:rFonts w:ascii="Calibri" w:hAnsi="Calibri" w:eastAsia="Times New Roman" w:cs="Calibri"/>
                <w:b/>
                <w:bCs/>
                <w:sz w:val="20"/>
                <w:szCs w:val="20"/>
              </w:rPr>
              <w:t>SEZIONE 1 – Anagrafica richiedente</w:t>
            </w:r>
          </w:p>
        </w:tc>
      </w:tr>
      <w:tr xmlns:wp14="http://schemas.microsoft.com/office/word/2010/wordml" w:rsidRPr="00BE6A68" w:rsidR="00BE6A68" w:rsidTr="00B619BA" w14:paraId="2CE00CF1"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A3BEC39"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
                <w:bCs/>
                <w:sz w:val="20"/>
                <w:szCs w:val="20"/>
              </w:rPr>
              <w:t xml:space="preserve">Il </w:t>
            </w:r>
            <w:r w:rsidRPr="00BE6A68">
              <w:rPr>
                <w:rFonts w:ascii="Calibri" w:hAnsi="Calibri" w:eastAsia="Times New Roman" w:cs="Calibri"/>
                <w:b/>
                <w:sz w:val="20"/>
                <w:szCs w:val="20"/>
              </w:rPr>
              <w:t>Titolare / legale rappresentante</w:t>
            </w:r>
            <w:r w:rsidRPr="00BE6A68">
              <w:rPr>
                <w:rFonts w:ascii="Calibri" w:hAnsi="Calibri" w:eastAsia="Times New Roman" w:cs="Calibri"/>
                <w:sz w:val="20"/>
                <w:szCs w:val="20"/>
              </w:rPr>
              <w:t xml:space="preserve"> </w:t>
            </w:r>
            <w:r w:rsidRPr="00BE6A68">
              <w:rPr>
                <w:rFonts w:ascii="Calibri" w:hAnsi="Calibri" w:eastAsia="Times New Roman" w:cs="Calibri"/>
                <w:b/>
                <w:sz w:val="20"/>
                <w:szCs w:val="20"/>
              </w:rPr>
              <w:t xml:space="preserve">dell'impresa </w:t>
            </w:r>
          </w:p>
        </w:tc>
        <w:tc>
          <w:tcPr>
            <w:tcW w:w="3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CA57F44"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 xml:space="preserve">Nome e cognome </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2872284"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nato/a il</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528A3C1"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nel Comune di</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715AE15"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20"/>
              </w:rPr>
              <w:t>Prov.</w:t>
            </w:r>
          </w:p>
        </w:tc>
      </w:tr>
      <w:tr xmlns:wp14="http://schemas.microsoft.com/office/word/2010/wordml" w:rsidRPr="00BE6A68" w:rsidR="00BE6A68" w:rsidTr="00B619BA" w14:paraId="4455F193"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C2776EB" wp14:textId="77777777">
            <w:pPr>
              <w:rPr>
                <w:rFonts w:ascii="Calibri" w:hAnsi="Calibri"/>
              </w:rPr>
            </w:pPr>
          </w:p>
        </w:tc>
        <w:tc>
          <w:tcPr>
            <w:tcW w:w="3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5342E60" wp14:textId="77777777">
            <w:pPr>
              <w:pStyle w:val="Normale10"/>
              <w:suppressLineNumbers/>
              <w:snapToGrid w:val="0"/>
              <w:jc w:val="left"/>
              <w:rPr>
                <w:rFonts w:ascii="Calibri" w:hAnsi="Calibri" w:eastAsia="Times New Roman" w:cs="Calibri"/>
                <w:bCs/>
                <w:sz w:val="20"/>
                <w:szCs w:val="2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EB89DE8" wp14:textId="77777777">
            <w:pPr>
              <w:pStyle w:val="Normale10"/>
              <w:suppressLineNumbers/>
              <w:snapToGrid w:val="0"/>
              <w:jc w:val="left"/>
              <w:rPr>
                <w:rFonts w:ascii="Calibri" w:hAnsi="Calibri" w:eastAsia="Times New Roman" w:cs="Calibri"/>
                <w:bCs/>
                <w:sz w:val="20"/>
                <w:szCs w:val="20"/>
              </w:rPr>
            </w:pP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D62D461" wp14:textId="77777777">
            <w:pPr>
              <w:pStyle w:val="Normale10"/>
              <w:suppressLineNumbers/>
              <w:snapToGrid w:val="0"/>
              <w:jc w:val="left"/>
              <w:rPr>
                <w:rFonts w:ascii="Calibri" w:hAnsi="Calibri" w:eastAsia="Times New Roman" w:cs="Calibri"/>
                <w:bCs/>
                <w:sz w:val="20"/>
                <w:szCs w:val="20"/>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78B034E" wp14:textId="77777777">
            <w:pPr>
              <w:pStyle w:val="Normale10"/>
              <w:suppressLineNumbers/>
              <w:snapToGrid w:val="0"/>
              <w:jc w:val="left"/>
              <w:rPr>
                <w:rFonts w:ascii="Calibri" w:hAnsi="Calibri" w:eastAsia="Times New Roman" w:cs="Calibri"/>
                <w:bCs/>
                <w:sz w:val="20"/>
                <w:szCs w:val="20"/>
              </w:rPr>
            </w:pPr>
          </w:p>
        </w:tc>
      </w:tr>
      <w:tr xmlns:wp14="http://schemas.microsoft.com/office/word/2010/wordml" w:rsidRPr="00BE6A68" w:rsidR="00BE6A68" w:rsidTr="00B619BA" w14:paraId="51E815CC" wp14:textId="77777777">
        <w:trPr>
          <w:trHeight w:val="283"/>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92506DD" wp14:textId="77777777">
            <w:pPr>
              <w:rPr>
                <w:rFonts w:ascii="Calibri" w:hAnsi="Calibri"/>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0C777C0"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Comune di residenza</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090BED9"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CAP</w:t>
            </w:r>
          </w:p>
        </w:tc>
        <w:tc>
          <w:tcPr>
            <w:tcW w:w="3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C747228"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4C50784"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2F89348"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20"/>
              </w:rPr>
              <w:t>Prov.</w:t>
            </w:r>
          </w:p>
        </w:tc>
      </w:tr>
      <w:tr xmlns:wp14="http://schemas.microsoft.com/office/word/2010/wordml" w:rsidRPr="00BE6A68" w:rsidR="00BE6A68" w:rsidTr="00B619BA" w14:paraId="31CD0C16"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FD8715F" wp14:textId="77777777">
            <w:pPr>
              <w:rPr>
                <w:rFonts w:ascii="Calibri" w:hAnsi="Calibri"/>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BDFDFC2" wp14:textId="77777777">
            <w:pPr>
              <w:pStyle w:val="Normale10"/>
              <w:suppressLineNumbers/>
              <w:snapToGrid w:val="0"/>
              <w:jc w:val="left"/>
              <w:rPr>
                <w:rFonts w:ascii="Calibri" w:hAnsi="Calibri" w:eastAsia="Times New Roman" w:cs="Calibri"/>
                <w:bCs/>
                <w:sz w:val="20"/>
                <w:szCs w:val="20"/>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1F9AE5E" wp14:textId="77777777">
            <w:pPr>
              <w:pStyle w:val="Normale10"/>
              <w:suppressLineNumbers/>
              <w:snapToGrid w:val="0"/>
              <w:jc w:val="left"/>
              <w:rPr>
                <w:rFonts w:ascii="Calibri" w:hAnsi="Calibri" w:eastAsia="Times New Roman" w:cs="Calibri"/>
                <w:bCs/>
                <w:sz w:val="20"/>
                <w:szCs w:val="20"/>
              </w:rPr>
            </w:pPr>
          </w:p>
        </w:tc>
        <w:tc>
          <w:tcPr>
            <w:tcW w:w="3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0F03A6D" wp14:textId="77777777">
            <w:pPr>
              <w:pStyle w:val="Normale10"/>
              <w:suppressLineNumbers/>
              <w:snapToGrid w:val="0"/>
              <w:jc w:val="left"/>
              <w:rPr>
                <w:rFonts w:ascii="Calibri" w:hAnsi="Calibri" w:eastAsia="Times New Roman" w:cs="Calibri"/>
                <w:bCs/>
                <w:sz w:val="20"/>
                <w:szCs w:val="20"/>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930E822" wp14:textId="77777777">
            <w:pPr>
              <w:pStyle w:val="Normale10"/>
              <w:suppressLineNumbers/>
              <w:snapToGrid w:val="0"/>
              <w:jc w:val="left"/>
              <w:rPr>
                <w:rFonts w:ascii="Calibri" w:hAnsi="Calibri" w:eastAsia="Times New Roman" w:cs="Calibri"/>
                <w:bCs/>
                <w:sz w:val="20"/>
                <w:szCs w:val="20"/>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0E36DAB" wp14:textId="77777777">
            <w:pPr>
              <w:pStyle w:val="Normale10"/>
              <w:suppressLineNumbers/>
              <w:snapToGrid w:val="0"/>
              <w:jc w:val="left"/>
              <w:rPr>
                <w:rFonts w:ascii="Calibri" w:hAnsi="Calibri" w:eastAsia="Times New Roman" w:cs="Calibri"/>
                <w:bCs/>
                <w:sz w:val="20"/>
                <w:szCs w:val="20"/>
              </w:rPr>
            </w:pPr>
          </w:p>
        </w:tc>
      </w:tr>
    </w:tbl>
    <w:p xmlns:wp14="http://schemas.microsoft.com/office/word/2010/wordml" w:rsidRPr="00BE6A68" w:rsidR="00BE6A68" w:rsidP="00BE6A68" w:rsidRDefault="00BE6A68" w14:paraId="32D85219" wp14:textId="77777777">
      <w:pPr>
        <w:pStyle w:val="Normale10"/>
        <w:jc w:val="left"/>
        <w:rPr>
          <w:rFonts w:ascii="Calibri" w:hAnsi="Calibri" w:cs="Calibri"/>
          <w:sz w:val="22"/>
          <w:szCs w:val="22"/>
          <w:lang w:eastAsia="en-US"/>
        </w:rPr>
      </w:pPr>
    </w:p>
    <w:p xmlns:wp14="http://schemas.microsoft.com/office/word/2010/wordml" w:rsidRPr="00BE6A68" w:rsidR="00BE6A68" w:rsidP="00BE6A68" w:rsidRDefault="00BE6A68" w14:paraId="00F032C1" wp14:textId="77777777">
      <w:pPr>
        <w:pStyle w:val="Normale10"/>
        <w:jc w:val="left"/>
        <w:rPr>
          <w:rFonts w:ascii="Calibri" w:hAnsi="Calibri" w:eastAsia="Times New Roman" w:cs="Calibri"/>
          <w:b/>
          <w:bCs/>
          <w:sz w:val="20"/>
          <w:szCs w:val="18"/>
        </w:rPr>
      </w:pPr>
      <w:r w:rsidRPr="00BE6A68">
        <w:rPr>
          <w:rFonts w:ascii="Calibri" w:hAnsi="Calibri" w:cs="Calibri"/>
          <w:bCs/>
          <w:sz w:val="22"/>
          <w:szCs w:val="22"/>
          <w:lang w:eastAsia="en-US"/>
        </w:rPr>
        <w:t xml:space="preserve">In qualità di </w:t>
      </w:r>
      <w:r w:rsidRPr="00BE6A68">
        <w:rPr>
          <w:rFonts w:ascii="Calibri" w:hAnsi="Calibri" w:cs="Calibri"/>
          <w:b/>
          <w:bCs/>
          <w:sz w:val="22"/>
          <w:szCs w:val="22"/>
          <w:lang w:eastAsia="en-US"/>
        </w:rPr>
        <w:t>titolare/legale rappresentante dell’impresa</w:t>
      </w:r>
      <w:r w:rsidRPr="00BE6A68">
        <w:rPr>
          <w:rFonts w:ascii="Calibri" w:hAnsi="Calibri" w:cs="Calibri"/>
          <w:bCs/>
          <w:sz w:val="22"/>
          <w:szCs w:val="22"/>
          <w:lang w:eastAsia="en-US"/>
        </w:rPr>
        <w:t>:</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106"/>
        <w:gridCol w:w="874"/>
        <w:gridCol w:w="490"/>
        <w:gridCol w:w="738"/>
      </w:tblGrid>
      <w:tr xmlns:wp14="http://schemas.microsoft.com/office/word/2010/wordml" w:rsidRPr="00BE6A68" w:rsidR="00BE6A68" w:rsidTr="00B619BA" w14:paraId="63801759" wp14:textId="77777777">
        <w:trPr>
          <w:trHeight w:val="397"/>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A1DF2BB" wp14:textId="77777777">
            <w:pPr>
              <w:pStyle w:val="Normale10"/>
              <w:suppressLineNumbers/>
              <w:snapToGrid w:val="0"/>
              <w:jc w:val="left"/>
              <w:rPr>
                <w:rFonts w:ascii="Calibri" w:hAnsi="Calibri" w:eastAsia="Times New Roman" w:cs="Calibri"/>
                <w:b/>
                <w:bCs/>
                <w:sz w:val="20"/>
                <w:szCs w:val="18"/>
              </w:rPr>
            </w:pPr>
            <w:r w:rsidRPr="00BE6A68">
              <w:rPr>
                <w:rFonts w:ascii="Calibri" w:hAnsi="Calibri" w:eastAsia="Times New Roman" w:cs="Calibri"/>
                <w:b/>
                <w:bCs/>
                <w:sz w:val="20"/>
                <w:szCs w:val="18"/>
              </w:rPr>
              <w:t xml:space="preserve">SEZIONE 2 – Anagrafica impresa </w:t>
            </w:r>
          </w:p>
        </w:tc>
      </w:tr>
      <w:tr xmlns:wp14="http://schemas.microsoft.com/office/word/2010/wordml" w:rsidRPr="00BE6A68" w:rsidR="00BE6A68" w:rsidTr="00B619BA" w14:paraId="7639CE84"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4BF61E6"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bCs/>
                <w:sz w:val="20"/>
                <w:szCs w:val="18"/>
              </w:rPr>
              <w:t xml:space="preserve">Impresa </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7B3EFE2"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 xml:space="preserve">Denominazione/Ragione sociale </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14DAF30" wp14:textId="77777777">
            <w:pPr>
              <w:pStyle w:val="Normale10"/>
              <w:suppressLineNumbers/>
              <w:snapToGrid w:val="0"/>
              <w:jc w:val="left"/>
              <w:rPr>
                <w:rFonts w:ascii="Calibri" w:hAnsi="Calibri" w:eastAsia="Times New Roman" w:cs="Calibri"/>
                <w:b/>
                <w:bCs/>
                <w:sz w:val="20"/>
                <w:szCs w:val="18"/>
              </w:rPr>
            </w:pPr>
            <w:r w:rsidRPr="00BE6A68">
              <w:rPr>
                <w:rFonts w:ascii="Calibri" w:hAnsi="Calibri" w:eastAsia="Times New Roman" w:cs="Calibri"/>
                <w:bCs/>
                <w:sz w:val="20"/>
                <w:szCs w:val="18"/>
              </w:rPr>
              <w:t>Forma giuridica</w:t>
            </w:r>
          </w:p>
        </w:tc>
        <w:tc>
          <w:tcPr>
            <w:tcW w:w="2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CE19BC3" wp14:textId="77777777">
            <w:pPr>
              <w:pStyle w:val="Normale10"/>
              <w:suppressLineNumbers/>
              <w:snapToGrid w:val="0"/>
              <w:jc w:val="left"/>
              <w:rPr>
                <w:rFonts w:ascii="Calibri" w:hAnsi="Calibri" w:eastAsia="Times New Roman" w:cs="Calibri"/>
                <w:b/>
                <w:bCs/>
                <w:sz w:val="20"/>
                <w:szCs w:val="18"/>
              </w:rPr>
            </w:pPr>
          </w:p>
        </w:tc>
      </w:tr>
      <w:tr xmlns:wp14="http://schemas.microsoft.com/office/word/2010/wordml" w:rsidRPr="00BE6A68" w:rsidR="00BE6A68" w:rsidTr="00B619BA" w14:paraId="63966B72"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3536548" wp14:textId="77777777">
            <w:pPr>
              <w:rPr>
                <w:rFonts w:ascii="Calibri" w:hAnsi="Calibri"/>
              </w:rPr>
            </w:pP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71AE1F2" wp14:textId="77777777">
            <w:pPr>
              <w:pStyle w:val="Normale10"/>
              <w:suppressLineNumbers/>
              <w:snapToGrid w:val="0"/>
              <w:jc w:val="left"/>
              <w:rPr>
                <w:rFonts w:ascii="Calibri" w:hAnsi="Calibri" w:eastAsia="Times New Roman" w:cs="Calibri"/>
                <w:b/>
                <w:bCs/>
                <w:sz w:val="20"/>
                <w:szCs w:val="18"/>
              </w:rPr>
            </w:pPr>
          </w:p>
        </w:tc>
        <w:tc>
          <w:tcPr>
            <w:tcW w:w="42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AE5B7AF" wp14:textId="77777777">
            <w:pPr>
              <w:pStyle w:val="Normale10"/>
              <w:suppressLineNumbers/>
              <w:snapToGrid w:val="0"/>
              <w:jc w:val="left"/>
              <w:rPr>
                <w:rFonts w:ascii="Calibri" w:hAnsi="Calibri" w:eastAsia="Times New Roman" w:cs="Calibri"/>
                <w:bCs/>
                <w:sz w:val="20"/>
                <w:szCs w:val="18"/>
              </w:rPr>
            </w:pPr>
          </w:p>
        </w:tc>
      </w:tr>
      <w:tr xmlns:wp14="http://schemas.microsoft.com/office/word/2010/wordml" w:rsidRPr="00BE6A68" w:rsidR="00BE6A68" w:rsidTr="00B619BA" w14:paraId="01DF1E07" wp14:textId="77777777">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79B16F9"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sz w:val="20"/>
                <w:szCs w:val="18"/>
              </w:rPr>
              <w:t xml:space="preserve">Sede legale </w:t>
            </w: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A188944"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Comune</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A41CD53"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CAP</w:t>
            </w: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6BE0A14"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314DCF5"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n.</w:t>
            </w:r>
          </w:p>
        </w:tc>
        <w:tc>
          <w:tcPr>
            <w:tcW w:w="738"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17320A0"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18"/>
              </w:rPr>
              <w:t>Prov.</w:t>
            </w:r>
          </w:p>
        </w:tc>
      </w:tr>
      <w:tr xmlns:wp14="http://schemas.microsoft.com/office/word/2010/wordml" w:rsidRPr="00BE6A68" w:rsidR="00BE6A68" w:rsidTr="00B619BA" w14:paraId="3955E093"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2C42424"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79CA55B" wp14:textId="77777777">
            <w:pPr>
              <w:pStyle w:val="Normale10"/>
              <w:suppressLineNumbers/>
              <w:snapToGrid w:val="0"/>
              <w:jc w:val="left"/>
              <w:rPr>
                <w:rFonts w:ascii="Calibri" w:hAnsi="Calibri" w:eastAsia="Times New Roman" w:cs="Calibri"/>
                <w:sz w:val="20"/>
                <w:szCs w:val="18"/>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ABF93C4" wp14:textId="77777777">
            <w:pPr>
              <w:pStyle w:val="Normale10"/>
              <w:suppressLineNumbers/>
              <w:snapToGrid w:val="0"/>
              <w:jc w:val="left"/>
              <w:rPr>
                <w:rFonts w:ascii="Calibri" w:hAnsi="Calibri" w:eastAsia="Times New Roman" w:cs="Calibri"/>
                <w:sz w:val="20"/>
                <w:szCs w:val="18"/>
              </w:rPr>
            </w:pP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1DCB018" wp14:textId="77777777">
            <w:pPr>
              <w:pStyle w:val="Normale10"/>
              <w:suppressLineNumbers/>
              <w:snapToGrid w:val="0"/>
              <w:jc w:val="left"/>
              <w:rPr>
                <w:rFonts w:ascii="Calibri" w:hAnsi="Calibri" w:eastAsia="Times New Roman" w:cs="Calibri"/>
                <w:sz w:val="20"/>
                <w:szCs w:val="18"/>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B644A8D" wp14:textId="77777777">
            <w:pPr>
              <w:pStyle w:val="Normale10"/>
              <w:suppressLineNumbers/>
              <w:snapToGrid w:val="0"/>
              <w:jc w:val="left"/>
              <w:rPr>
                <w:rFonts w:ascii="Calibri" w:hAnsi="Calibri" w:eastAsia="Times New Roman" w:cs="Calibri"/>
                <w:sz w:val="20"/>
                <w:szCs w:val="18"/>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82C48EB" wp14:textId="77777777">
            <w:pPr>
              <w:pStyle w:val="Normale10"/>
              <w:suppressLineNumbers/>
              <w:snapToGrid w:val="0"/>
              <w:jc w:val="left"/>
              <w:rPr>
                <w:rFonts w:ascii="Calibri" w:hAnsi="Calibri" w:eastAsia="Times New Roman" w:cs="Calibri"/>
                <w:sz w:val="20"/>
                <w:szCs w:val="18"/>
              </w:rPr>
            </w:pPr>
          </w:p>
        </w:tc>
      </w:tr>
      <w:tr xmlns:wp14="http://schemas.microsoft.com/office/word/2010/wordml" w:rsidRPr="00BE6A68" w:rsidR="00BE6A68" w:rsidTr="00B619BA" w14:paraId="46ED7F70"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5B1C7A5"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sz w:val="20"/>
                <w:szCs w:val="18"/>
              </w:rPr>
              <w:t>Dati impresa</w:t>
            </w:r>
          </w:p>
        </w:tc>
        <w:tc>
          <w:tcPr>
            <w:tcW w:w="2713"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A6016A7"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Codice fiscale</w:t>
            </w: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003A44B"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18"/>
              </w:rPr>
              <w:t>Partita IVA</w:t>
            </w:r>
          </w:p>
        </w:tc>
      </w:tr>
      <w:tr xmlns:wp14="http://schemas.microsoft.com/office/word/2010/wordml" w:rsidRPr="00BE6A68" w:rsidR="00BE6A68" w:rsidTr="00B619BA" w14:paraId="2677290C" wp14:textId="77777777">
        <w:trPr>
          <w:trHeight w:val="262"/>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49BF8C6"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EF46479" wp14:textId="77777777">
            <w:pPr>
              <w:pStyle w:val="Normale10"/>
              <w:suppressLineNumbers/>
              <w:snapToGrid w:val="0"/>
              <w:jc w:val="left"/>
              <w:rPr>
                <w:rFonts w:ascii="Calibri" w:hAnsi="Calibri" w:eastAsia="Times New Roman" w:cs="Calibri"/>
                <w:bCs/>
                <w:sz w:val="20"/>
                <w:szCs w:val="18"/>
              </w:rPr>
            </w:pP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AB58C42" wp14:textId="77777777">
            <w:pPr>
              <w:pStyle w:val="Normale10"/>
              <w:suppressLineNumbers/>
              <w:snapToGrid w:val="0"/>
              <w:ind w:left="459"/>
              <w:jc w:val="left"/>
              <w:rPr>
                <w:rFonts w:ascii="Calibri" w:hAnsi="Calibri" w:eastAsia="Times New Roman" w:cs="Calibri"/>
                <w:sz w:val="20"/>
                <w:szCs w:val="18"/>
              </w:rPr>
            </w:pPr>
          </w:p>
        </w:tc>
      </w:tr>
    </w:tbl>
    <w:p xmlns:wp14="http://schemas.microsoft.com/office/word/2010/wordml" w:rsidRPr="00BE6A68" w:rsidR="00BE6A68" w:rsidP="00BE6A68" w:rsidRDefault="00BE6A68" w14:paraId="4EA9BA15" wp14:textId="77777777">
      <w:pPr>
        <w:pStyle w:val="Normale10"/>
        <w:jc w:val="left"/>
        <w:rPr>
          <w:rFonts w:ascii="Calibri" w:hAnsi="Calibri" w:cs="Calibri"/>
          <w:bCs/>
          <w:sz w:val="22"/>
          <w:szCs w:val="22"/>
          <w:lang w:eastAsia="en-US"/>
        </w:rPr>
      </w:pPr>
    </w:p>
    <w:p xmlns:wp14="http://schemas.microsoft.com/office/word/2010/wordml" w:rsidRPr="00BE6A68" w:rsidR="00BE6A68" w:rsidP="00BE6A68" w:rsidRDefault="00BE6A68" w14:paraId="034D5BE8" wp14:textId="77777777">
      <w:pPr>
        <w:pStyle w:val="Normale10"/>
        <w:spacing w:after="200"/>
        <w:jc w:val="left"/>
        <w:rPr>
          <w:rFonts w:ascii="Calibri" w:hAnsi="Calibri" w:cs="Calibri"/>
          <w:b/>
          <w:bCs/>
          <w:sz w:val="20"/>
          <w:szCs w:val="18"/>
          <w:lang w:eastAsia="en-US"/>
        </w:rPr>
      </w:pPr>
      <w:r w:rsidRPr="00BE6A68">
        <w:rPr>
          <w:rFonts w:ascii="Calibri" w:hAnsi="Calibri" w:cs="Calibri"/>
          <w:sz w:val="22"/>
          <w:szCs w:val="22"/>
          <w:lang w:eastAsia="en-US"/>
        </w:rPr>
        <w:t>In relazione a quanto previsto dall’</w:t>
      </w:r>
      <w:r w:rsidRPr="00BE6A68">
        <w:rPr>
          <w:rFonts w:ascii="Calibri" w:hAnsi="Calibri" w:cs="Calibri"/>
          <w:b/>
          <w:sz w:val="22"/>
          <w:szCs w:val="22"/>
          <w:lang w:eastAsia="en-US"/>
        </w:rPr>
        <w:t>Avviso Pubblico</w:t>
      </w:r>
    </w:p>
    <w:tbl>
      <w:tblPr>
        <w:tblW w:w="0" w:type="auto"/>
        <w:tblInd w:w="108" w:type="dxa"/>
        <w:tblLayout w:type="fixed"/>
        <w:tblCellMar>
          <w:top w:w="57" w:type="dxa"/>
          <w:bottom w:w="57" w:type="dxa"/>
        </w:tblCellMar>
        <w:tblLook w:val="0000" w:firstRow="0" w:lastRow="0" w:firstColumn="0" w:lastColumn="0" w:noHBand="0" w:noVBand="0"/>
      </w:tblPr>
      <w:tblGrid>
        <w:gridCol w:w="1512"/>
        <w:gridCol w:w="3007"/>
        <w:gridCol w:w="3137"/>
        <w:gridCol w:w="2214"/>
      </w:tblGrid>
      <w:tr xmlns:wp14="http://schemas.microsoft.com/office/word/2010/wordml" w:rsidRPr="00BE6A68" w:rsidR="00BE6A68" w:rsidTr="00B619BA" w14:paraId="78C19004" wp14:textId="77777777">
        <w:trPr>
          <w:trHeight w:val="283"/>
        </w:trPr>
        <w:tc>
          <w:tcPr>
            <w:tcW w:w="1512"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3D550B8" wp14:textId="77777777">
            <w:pPr>
              <w:pStyle w:val="Normale10"/>
              <w:spacing w:after="200"/>
              <w:jc w:val="left"/>
              <w:rPr>
                <w:rFonts w:ascii="Calibri" w:hAnsi="Calibri" w:eastAsia="Times New Roman" w:cs="Calibri"/>
                <w:bCs/>
                <w:sz w:val="20"/>
                <w:szCs w:val="18"/>
              </w:rPr>
            </w:pPr>
            <w:r w:rsidRPr="00BE6A68">
              <w:rPr>
                <w:rFonts w:ascii="Calibri" w:hAnsi="Calibri" w:cs="Calibri"/>
                <w:b/>
                <w:bCs/>
                <w:sz w:val="20"/>
                <w:szCs w:val="18"/>
                <w:lang w:eastAsia="en-US"/>
              </w:rPr>
              <w:t xml:space="preserve">Bando/Avviso </w:t>
            </w:r>
            <w:r w:rsidRPr="00BE6A68">
              <w:rPr>
                <w:rFonts w:ascii="Calibri" w:hAnsi="Calibri" w:cs="Calibri"/>
                <w:b/>
                <w:bCs/>
                <w:sz w:val="20"/>
                <w:szCs w:val="16"/>
                <w:lang w:eastAsia="en-US"/>
              </w:rPr>
              <w:t xml:space="preserve"> </w:t>
            </w: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FC2A535"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Titolo:</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CC96986"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 xml:space="preserve">Estremi provvedimento </w:t>
            </w: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F32431F" wp14:textId="77777777">
            <w:pPr>
              <w:pStyle w:val="Normale10"/>
              <w:spacing w:after="200"/>
              <w:jc w:val="left"/>
              <w:rPr>
                <w:rFonts w:ascii="Calibri" w:hAnsi="Calibri" w:cs="Calibri"/>
              </w:rPr>
            </w:pPr>
            <w:r w:rsidRPr="00BE6A68">
              <w:rPr>
                <w:rFonts w:ascii="Calibri" w:hAnsi="Calibri" w:eastAsia="Times New Roman" w:cs="Calibri"/>
                <w:bCs/>
                <w:sz w:val="20"/>
                <w:szCs w:val="18"/>
              </w:rPr>
              <w:t>Pubblicato in BUR</w:t>
            </w:r>
          </w:p>
        </w:tc>
      </w:tr>
      <w:tr xmlns:wp14="http://schemas.microsoft.com/office/word/2010/wordml" w:rsidRPr="00BE6A68" w:rsidR="00BE6A68" w:rsidTr="00B619BA" w14:paraId="7332107B" wp14:textId="77777777">
        <w:trPr>
          <w:trHeight w:val="397"/>
        </w:trPr>
        <w:tc>
          <w:tcPr>
            <w:tcW w:w="1512"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D98A3F1" wp14:textId="77777777">
            <w:pPr>
              <w:rPr>
                <w:rFonts w:ascii="Calibri" w:hAnsi="Calibri"/>
              </w:rPr>
            </w:pP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0C86B8C" wp14:textId="77777777">
            <w:pPr>
              <w:pStyle w:val="Normale10"/>
              <w:spacing w:after="200"/>
              <w:jc w:val="left"/>
              <w:rPr>
                <w:rFonts w:ascii="Calibri" w:hAnsi="Calibri" w:eastAsia="Times New Roman" w:cs="Calibri"/>
                <w:bCs/>
                <w:sz w:val="20"/>
                <w:szCs w:val="18"/>
              </w:rPr>
            </w:pP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0EDCC55" wp14:textId="77777777">
            <w:pPr>
              <w:pStyle w:val="Normale10"/>
              <w:spacing w:after="200"/>
              <w:jc w:val="left"/>
              <w:rPr>
                <w:rFonts w:ascii="Calibri" w:hAnsi="Calibri" w:eastAsia="Times New Roman" w:cs="Calibri"/>
                <w:bCs/>
                <w:sz w:val="20"/>
                <w:szCs w:val="18"/>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BBB8815" wp14:textId="77777777">
            <w:pPr>
              <w:pStyle w:val="Normale10"/>
              <w:spacing w:after="200"/>
              <w:jc w:val="left"/>
              <w:rPr>
                <w:rFonts w:ascii="Calibri" w:hAnsi="Calibri" w:eastAsia="Times New Roman" w:cs="Calibri"/>
                <w:bCs/>
                <w:sz w:val="20"/>
                <w:szCs w:val="18"/>
              </w:rPr>
            </w:pPr>
          </w:p>
        </w:tc>
      </w:tr>
    </w:tbl>
    <w:p xmlns:wp14="http://schemas.microsoft.com/office/word/2010/wordml" w:rsidRPr="00BE6A68" w:rsidR="00BE6A68" w:rsidP="00BE6A68" w:rsidRDefault="00BE6A68" w14:paraId="55B91B0D" wp14:textId="77777777">
      <w:pPr>
        <w:pStyle w:val="Normale10"/>
        <w:spacing w:after="200"/>
        <w:jc w:val="left"/>
        <w:rPr>
          <w:rFonts w:ascii="Calibri" w:hAnsi="Calibri" w:cs="Calibri"/>
          <w:b/>
          <w:sz w:val="22"/>
          <w:szCs w:val="22"/>
          <w:lang w:eastAsia="en-US"/>
        </w:rPr>
      </w:pPr>
    </w:p>
    <w:p xmlns:wp14="http://schemas.microsoft.com/office/word/2010/wordml" w:rsidRPr="00BE6A68" w:rsidR="00BE6A68" w:rsidP="00BE6A68" w:rsidRDefault="00BE6A68" w14:paraId="63CE05C9"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b/>
          <w:sz w:val="22"/>
          <w:szCs w:val="22"/>
          <w:lang w:eastAsia="en-US"/>
        </w:rPr>
        <w:t xml:space="preserve">Per la concessione di aiuti </w:t>
      </w:r>
      <w:r w:rsidRPr="00BE6A68">
        <w:rPr>
          <w:rFonts w:ascii="Calibri" w:hAnsi="Calibri" w:cs="Calibri"/>
          <w:sz w:val="22"/>
          <w:szCs w:val="22"/>
          <w:lang w:eastAsia="en-US"/>
        </w:rPr>
        <w:t xml:space="preserve">‘de </w:t>
      </w:r>
      <w:proofErr w:type="spellStart"/>
      <w:r w:rsidRPr="00BE6A68">
        <w:rPr>
          <w:rFonts w:ascii="Calibri" w:hAnsi="Calibri" w:cs="Calibri"/>
          <w:sz w:val="22"/>
          <w:szCs w:val="22"/>
          <w:lang w:eastAsia="en-US"/>
        </w:rPr>
        <w:t>minimis</w:t>
      </w:r>
      <w:proofErr w:type="spellEnd"/>
      <w:r w:rsidRPr="00BE6A68">
        <w:rPr>
          <w:rFonts w:ascii="Calibri" w:hAnsi="Calibri" w:cs="Calibri"/>
          <w:sz w:val="22"/>
          <w:szCs w:val="22"/>
          <w:lang w:eastAsia="en-US"/>
        </w:rPr>
        <w:t>’</w:t>
      </w:r>
      <w:r w:rsidRPr="00BE6A68">
        <w:rPr>
          <w:rFonts w:ascii="Calibri" w:hAnsi="Calibri" w:cs="Calibri"/>
          <w:b/>
          <w:sz w:val="22"/>
          <w:szCs w:val="22"/>
          <w:lang w:eastAsia="en-US"/>
        </w:rPr>
        <w:t xml:space="preserve"> di cui al Regolamento (UE) n. 1407/2013 </w:t>
      </w:r>
      <w:r w:rsidRPr="00BE6A68">
        <w:rPr>
          <w:rFonts w:ascii="Calibri" w:hAnsi="Calibri" w:cs="Calibri"/>
          <w:sz w:val="22"/>
          <w:szCs w:val="22"/>
          <w:lang w:eastAsia="en-US"/>
        </w:rPr>
        <w:t>della Commissione del 18 dicembre 2013 (</w:t>
      </w:r>
      <w:r w:rsidRPr="00BE6A68">
        <w:rPr>
          <w:rFonts w:ascii="Calibri" w:hAnsi="Calibri" w:cs="Calibri"/>
          <w:bCs/>
          <w:sz w:val="22"/>
          <w:szCs w:val="22"/>
          <w:lang w:eastAsia="en-US"/>
        </w:rPr>
        <w:t xml:space="preserve">pubblicato sulla Gazzetta ufficiale dell’Unione europea n. L.352 / del 24 dicembre 2013), </w:t>
      </w:r>
    </w:p>
    <w:p xmlns:wp14="http://schemas.microsoft.com/office/word/2010/wordml" w:rsidRPr="00BE6A68" w:rsidR="00BE6A68" w:rsidP="00BE6A68" w:rsidRDefault="00BE6A68" w14:paraId="0164576B"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lastRenderedPageBreak/>
        <w:t>nel rispetto di quanto previsto dai seguenti Regolamenti della Commissione:</w:t>
      </w:r>
    </w:p>
    <w:p xmlns:wp14="http://schemas.microsoft.com/office/word/2010/wordml" w:rsidRPr="00BE6A68" w:rsidR="00BE6A68" w:rsidP="00BE6A68" w:rsidRDefault="00BE6A68" w14:paraId="75F1C46F"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1407/2013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generale</w:t>
      </w:r>
    </w:p>
    <w:p xmlns:wp14="http://schemas.microsoft.com/office/word/2010/wordml" w:rsidRPr="00BE6A68" w:rsidR="00BE6A68" w:rsidP="00BE6A68" w:rsidRDefault="00BE6A68" w14:paraId="4CEB74B7"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1408/2013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nel settore agricolo</w:t>
      </w:r>
    </w:p>
    <w:p xmlns:wp14="http://schemas.microsoft.com/office/word/2010/wordml" w:rsidRPr="00BE6A68" w:rsidR="00BE6A68" w:rsidP="00BE6A68" w:rsidRDefault="00BE6A68" w14:paraId="24C00CE4"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717/2014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xml:space="preserve">’ nel settore pesca </w:t>
      </w:r>
    </w:p>
    <w:p xmlns:wp14="http://schemas.microsoft.com/office/word/2010/wordml" w:rsidRPr="00BE6A68" w:rsidR="00BE6A68" w:rsidP="00BE6A68" w:rsidRDefault="00BE6A68" w14:paraId="7FFD7E7E" wp14:textId="77777777">
      <w:pPr>
        <w:pStyle w:val="Normale10"/>
        <w:spacing w:after="200"/>
        <w:jc w:val="left"/>
        <w:rPr>
          <w:rFonts w:ascii="Calibri" w:hAnsi="Calibri" w:cs="Calibri"/>
          <w:sz w:val="22"/>
          <w:szCs w:val="22"/>
          <w:lang w:eastAsia="en-US"/>
        </w:rPr>
      </w:pPr>
      <w:r w:rsidRPr="00BE6A68">
        <w:rPr>
          <w:rFonts w:ascii="Calibri" w:hAnsi="Calibri" w:eastAsia="Times New Roman" w:cs="Calibri"/>
          <w:color w:val="000000"/>
          <w:sz w:val="22"/>
          <w:szCs w:val="22"/>
        </w:rPr>
        <w:t xml:space="preserve">Regolamento n. 360/2012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SIEG</w:t>
      </w:r>
    </w:p>
    <w:p xmlns:wp14="http://schemas.microsoft.com/office/word/2010/wordml" w:rsidRPr="00BE6A68" w:rsidR="00BE6A68" w:rsidP="00BE6A68" w:rsidRDefault="00BE6A68" w14:paraId="6810F0D1" wp14:textId="77777777">
      <w:pPr>
        <w:pStyle w:val="Normale10"/>
        <w:spacing w:after="200"/>
        <w:jc w:val="left"/>
        <w:rPr>
          <w:rFonts w:ascii="Calibri" w:hAnsi="Calibri" w:cs="Calibri"/>
          <w:sz w:val="22"/>
          <w:szCs w:val="22"/>
          <w:lang w:eastAsia="en-US"/>
        </w:rPr>
      </w:pPr>
    </w:p>
    <w:p xmlns:wp14="http://schemas.microsoft.com/office/word/2010/wordml" w:rsidRPr="00BE6A68" w:rsidR="00BE6A68" w:rsidP="00BE6A68" w:rsidRDefault="00BE6A68" w14:paraId="654CF2DC" wp14:textId="77777777">
      <w:pPr>
        <w:pStyle w:val="Normale10"/>
        <w:spacing w:after="200"/>
        <w:jc w:val="left"/>
        <w:rPr>
          <w:rFonts w:ascii="Calibri" w:hAnsi="Calibri" w:cs="Calibri"/>
          <w:b/>
          <w:spacing w:val="-6"/>
          <w:sz w:val="22"/>
          <w:szCs w:val="22"/>
          <w:lang w:eastAsia="en-US"/>
        </w:rPr>
      </w:pPr>
      <w:r w:rsidRPr="00BE6A68">
        <w:rPr>
          <w:rFonts w:ascii="Calibri" w:hAnsi="Calibri" w:cs="Calibri"/>
          <w:b/>
          <w:sz w:val="22"/>
          <w:szCs w:val="22"/>
          <w:lang w:eastAsia="en-US"/>
        </w:rPr>
        <w:t>PRESA VISIONE</w:t>
      </w:r>
      <w:r w:rsidRPr="00BE6A68">
        <w:rPr>
          <w:rFonts w:ascii="Calibri" w:hAnsi="Calibri" w:cs="Calibri"/>
          <w:sz w:val="22"/>
          <w:szCs w:val="22"/>
          <w:lang w:eastAsia="en-US"/>
        </w:rPr>
        <w:t xml:space="preserve"> delle </w:t>
      </w:r>
      <w:r w:rsidRPr="00BE6A68">
        <w:rPr>
          <w:rFonts w:ascii="Calibri" w:hAnsi="Calibri" w:cs="Calibri"/>
          <w:b/>
          <w:sz w:val="22"/>
          <w:szCs w:val="22"/>
          <w:lang w:eastAsia="en-US"/>
        </w:rPr>
        <w:t>istruzioni per la predisposizione della presente dichiarazione (Allegato I)</w:t>
      </w:r>
      <w:r w:rsidRPr="00BE6A68">
        <w:rPr>
          <w:rFonts w:ascii="Calibri" w:hAnsi="Calibri" w:cs="Calibri"/>
          <w:sz w:val="22"/>
          <w:szCs w:val="22"/>
          <w:lang w:eastAsia="en-US"/>
        </w:rPr>
        <w:t>;</w:t>
      </w:r>
    </w:p>
    <w:p xmlns:wp14="http://schemas.microsoft.com/office/word/2010/wordml" w:rsidRPr="00BE6A68" w:rsidR="00BE6A68" w:rsidP="00BE6A68" w:rsidRDefault="00BE6A68" w14:paraId="147A92D1" wp14:textId="77777777">
      <w:pPr>
        <w:pStyle w:val="Normale10"/>
        <w:spacing w:after="240"/>
        <w:jc w:val="left"/>
        <w:rPr>
          <w:rFonts w:ascii="Calibri" w:hAnsi="Calibri" w:cs="Calibri"/>
          <w:b/>
          <w:bCs/>
          <w:sz w:val="22"/>
          <w:szCs w:val="22"/>
          <w:lang w:eastAsia="en-US"/>
        </w:rPr>
      </w:pPr>
      <w:r w:rsidRPr="00BE6A68">
        <w:rPr>
          <w:rFonts w:ascii="Calibri" w:hAnsi="Calibri" w:cs="Calibri"/>
          <w:b/>
          <w:spacing w:val="-6"/>
          <w:sz w:val="22"/>
          <w:szCs w:val="22"/>
          <w:lang w:eastAsia="en-US"/>
        </w:rPr>
        <w:t>CONSAPEVOLE delle responsabilità anche penali assunte</w:t>
      </w:r>
      <w:r w:rsidRPr="00BE6A68">
        <w:rPr>
          <w:rFonts w:ascii="Calibri" w:hAnsi="Calibri" w:cs="Calibri"/>
          <w:spacing w:val="-6"/>
          <w:sz w:val="22"/>
          <w:szCs w:val="22"/>
          <w:lang w:eastAsia="en-US"/>
        </w:rPr>
        <w:t xml:space="preserve"> in caso di rilascio di dichiarazioni mendaci, formazione di atti falsi e loro uso, </w:t>
      </w:r>
      <w:r w:rsidRPr="00BE6A68">
        <w:rPr>
          <w:rFonts w:ascii="Calibri" w:hAnsi="Calibri" w:cs="Calibri"/>
          <w:b/>
          <w:spacing w:val="-6"/>
          <w:sz w:val="22"/>
          <w:szCs w:val="22"/>
          <w:lang w:eastAsia="en-US"/>
        </w:rPr>
        <w:t>e della conseguente decadenza dai benefici concessi</w:t>
      </w:r>
      <w:r w:rsidRPr="00BE6A68">
        <w:rPr>
          <w:rFonts w:ascii="Calibri" w:hAnsi="Calibri" w:cs="Calibri"/>
          <w:spacing w:val="-6"/>
          <w:sz w:val="22"/>
          <w:szCs w:val="22"/>
          <w:lang w:eastAsia="en-US"/>
        </w:rPr>
        <w:t xml:space="preserve"> sulla base di una dichiarazione non veritiera, ai sensi degli articoli </w:t>
      </w:r>
      <w:hyperlink w:history="1" w:anchor="_blank" r:id="rId24">
        <w:r w:rsidRPr="00BE6A68">
          <w:rPr>
            <w:rStyle w:val="Collegamentoipertestuale"/>
            <w:rFonts w:ascii="Calibri" w:hAnsi="Calibri" w:cs="Calibri"/>
          </w:rPr>
          <w:t>75</w:t>
        </w:r>
      </w:hyperlink>
      <w:r w:rsidRPr="00BE6A68">
        <w:rPr>
          <w:rFonts w:ascii="Calibri" w:hAnsi="Calibri" w:cs="Calibri"/>
          <w:spacing w:val="-6"/>
          <w:sz w:val="22"/>
          <w:szCs w:val="22"/>
          <w:lang w:eastAsia="en-US"/>
        </w:rPr>
        <w:t xml:space="preserve"> e </w:t>
      </w:r>
      <w:hyperlink w:history="1" w:anchor="_blank" r:id="rId25">
        <w:r w:rsidRPr="00BE6A68">
          <w:rPr>
            <w:rStyle w:val="Collegamentoipertestuale"/>
            <w:rFonts w:ascii="Calibri" w:hAnsi="Calibri" w:cs="Calibri"/>
          </w:rPr>
          <w:t>76</w:t>
        </w:r>
      </w:hyperlink>
      <w:r w:rsidRPr="00BE6A68">
        <w:rPr>
          <w:rFonts w:ascii="Calibri" w:hAnsi="Calibri" w:cs="Calibri"/>
          <w:spacing w:val="-6"/>
          <w:sz w:val="22"/>
          <w:szCs w:val="22"/>
          <w:lang w:eastAsia="en-US"/>
        </w:rPr>
        <w:t xml:space="preserve"> del </w:t>
      </w:r>
      <w:hyperlink w:history="1" w:anchor="_blank" r:id="rId26">
        <w:r w:rsidRPr="00BE6A68">
          <w:rPr>
            <w:rStyle w:val="Collegamentoipertestuale"/>
            <w:rFonts w:ascii="Calibri" w:hAnsi="Calibri" w:cs="Calibri"/>
          </w:rPr>
          <w:t>decreto del Presidente della Repubblica 28 dicembre 2000, n. 445</w:t>
        </w:r>
      </w:hyperlink>
      <w:r w:rsidRPr="00BE6A68">
        <w:rPr>
          <w:rFonts w:ascii="Calibri" w:hAnsi="Calibri" w:cs="Calibri"/>
          <w:sz w:val="22"/>
          <w:szCs w:val="22"/>
          <w:lang w:eastAsia="en-US"/>
        </w:rPr>
        <w:t xml:space="preserve"> </w:t>
      </w:r>
      <w:r w:rsidRPr="00BE6A68">
        <w:rPr>
          <w:rFonts w:ascii="Calibri" w:hAnsi="Calibri" w:cs="Calibri"/>
          <w:spacing w:val="-6"/>
          <w:sz w:val="22"/>
          <w:szCs w:val="22"/>
          <w:lang w:eastAsia="en-US"/>
        </w:rPr>
        <w:t>(Testo unico delle disposizioni legislative e regolamentari in materia di documentazione amministrativa);</w:t>
      </w:r>
    </w:p>
    <w:p xmlns:wp14="http://schemas.microsoft.com/office/word/2010/wordml" w:rsidRPr="00BE6A68" w:rsidR="00BE6A68" w:rsidP="00BE6A68" w:rsidRDefault="00BE6A68" w14:paraId="1DFDEA7E" wp14:textId="77777777">
      <w:pPr>
        <w:pStyle w:val="Normale10"/>
        <w:spacing w:before="120" w:after="200"/>
        <w:jc w:val="center"/>
        <w:rPr>
          <w:rFonts w:ascii="Calibri" w:hAnsi="Calibri" w:cs="Calibri"/>
          <w:bCs/>
          <w:sz w:val="22"/>
          <w:szCs w:val="22"/>
          <w:u w:val="single"/>
          <w:lang w:eastAsia="en-US"/>
        </w:rPr>
      </w:pPr>
      <w:r w:rsidRPr="00BE6A68">
        <w:rPr>
          <w:rFonts w:ascii="Calibri" w:hAnsi="Calibri" w:cs="Calibri"/>
          <w:b/>
          <w:bCs/>
          <w:sz w:val="22"/>
          <w:szCs w:val="22"/>
          <w:lang w:eastAsia="en-US"/>
        </w:rPr>
        <w:t>DICHIARA</w:t>
      </w:r>
    </w:p>
    <w:p xmlns:wp14="http://schemas.microsoft.com/office/word/2010/wordml" w:rsidRPr="00BE6A68" w:rsidR="00BE6A68" w:rsidP="00BE6A68" w:rsidRDefault="00BE6A68" w14:paraId="38B675A4"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bCs/>
          <w:sz w:val="22"/>
          <w:szCs w:val="22"/>
          <w:u w:val="single"/>
          <w:lang w:eastAsia="en-US"/>
        </w:rPr>
        <w:t xml:space="preserve">Sezione A – Natura dell’impresa </w:t>
      </w:r>
    </w:p>
    <w:p xmlns:wp14="http://schemas.microsoft.com/office/word/2010/wordml" w:rsidRPr="00BE6A68" w:rsidR="00BE6A68" w:rsidP="00BE6A68" w:rsidRDefault="00BE6A68" w14:paraId="00FA98EE"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32"/>
          <w:szCs w:val="22"/>
        </w:rPr>
        <w:t xml:space="preserve"> </w:t>
      </w:r>
      <w:r w:rsidRPr="00BE6A68">
        <w:rPr>
          <w:rFonts w:ascii="Calibri" w:hAnsi="Calibri" w:eastAsia="Times New Roman" w:cs="Calibri"/>
          <w:color w:val="000000"/>
          <w:sz w:val="22"/>
          <w:szCs w:val="22"/>
        </w:rPr>
        <w:t xml:space="preserve">che </w:t>
      </w:r>
      <w:r w:rsidRPr="00BE6A68">
        <w:rPr>
          <w:rFonts w:ascii="Calibri" w:hAnsi="Calibri" w:eastAsia="Times New Roman" w:cs="Calibri"/>
          <w:b/>
          <w:color w:val="000000"/>
          <w:sz w:val="22"/>
          <w:szCs w:val="22"/>
        </w:rPr>
        <w:t>l’impresa non è controllata né controlla</w:t>
      </w:r>
      <w:r w:rsidRPr="00BE6A68">
        <w:rPr>
          <w:rFonts w:ascii="Calibri" w:hAnsi="Calibri" w:eastAsia="Times New Roman" w:cs="Calibri"/>
          <w:color w:val="000000"/>
          <w:sz w:val="22"/>
          <w:szCs w:val="22"/>
        </w:rPr>
        <w:t>, direttamente o indirettamente</w:t>
      </w:r>
      <w:r w:rsidRPr="00BE6A68">
        <w:rPr>
          <w:rStyle w:val="Rimandonotaapidipagina"/>
          <w:rFonts w:ascii="Calibri" w:hAnsi="Calibri" w:eastAsia="Times New Roman" w:cs="Calibri"/>
          <w:color w:val="000000"/>
          <w:position w:val="24"/>
          <w:sz w:val="22"/>
          <w:szCs w:val="20"/>
        </w:rPr>
        <w:footnoteReference w:id="1"/>
      </w:r>
      <w:r w:rsidRPr="00BE6A68">
        <w:rPr>
          <w:rFonts w:ascii="Calibri" w:hAnsi="Calibri" w:eastAsia="Times New Roman" w:cs="Calibri"/>
          <w:color w:val="000000"/>
          <w:sz w:val="22"/>
          <w:szCs w:val="22"/>
        </w:rPr>
        <w:t>, altre imprese.</w:t>
      </w:r>
    </w:p>
    <w:p xmlns:wp14="http://schemas.microsoft.com/office/word/2010/wordml" w:rsidRPr="00BE6A68" w:rsidR="00BE6A68" w:rsidP="00BE6A68" w:rsidRDefault="00BE6A68" w14:paraId="7CF6B846" wp14:textId="77777777">
      <w:pPr>
        <w:pStyle w:val="Normale10"/>
        <w:spacing w:after="200"/>
        <w:jc w:val="left"/>
        <w:rPr>
          <w:rFonts w:ascii="Calibri" w:hAnsi="Calibri" w:eastAsia="Times New Roman" w:cs="Calibri"/>
          <w:color w:val="000000"/>
          <w:sz w:val="22"/>
          <w:szCs w:val="20"/>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w:t>
      </w:r>
      <w:r w:rsidRPr="00BE6A68">
        <w:rPr>
          <w:rFonts w:ascii="Calibri" w:hAnsi="Calibri" w:eastAsia="Times New Roman" w:cs="Calibri"/>
          <w:color w:val="000000"/>
          <w:sz w:val="22"/>
          <w:szCs w:val="20"/>
        </w:rPr>
        <w:t xml:space="preserve"> </w:t>
      </w:r>
      <w:r w:rsidRPr="00BE6A68">
        <w:rPr>
          <w:rFonts w:ascii="Calibri" w:hAnsi="Calibri" w:eastAsia="Times New Roman" w:cs="Calibri"/>
          <w:b/>
          <w:color w:val="000000"/>
          <w:sz w:val="22"/>
          <w:szCs w:val="20"/>
        </w:rPr>
        <w:t>l’impresa controlla</w:t>
      </w:r>
      <w:r w:rsidRPr="00BE6A68">
        <w:rPr>
          <w:rFonts w:ascii="Calibri" w:hAnsi="Calibri" w:eastAsia="Times New Roman" w:cs="Calibri"/>
          <w:color w:val="000000"/>
          <w:sz w:val="22"/>
          <w:szCs w:val="20"/>
        </w:rPr>
        <w:t>, anche indirettamente, le imprese seguenti aventi sede legale in Italia, per ciascuna delle quali presenta la dichiarazione di cui all’allegato II:</w:t>
      </w:r>
    </w:p>
    <w:p xmlns:wp14="http://schemas.microsoft.com/office/word/2010/wordml" w:rsidRPr="00BE6A68" w:rsidR="00BE6A68" w:rsidP="00BE6A68" w:rsidRDefault="00BE6A68" w14:paraId="2BFC2953" wp14:textId="77777777">
      <w:pPr>
        <w:pStyle w:val="Normale10"/>
        <w:spacing w:after="200"/>
        <w:jc w:val="left"/>
        <w:rPr>
          <w:rFonts w:ascii="Calibri" w:hAnsi="Calibri" w:eastAsia="Times New Roman" w:cs="Calibri"/>
          <w:b/>
          <w:bCs/>
          <w:sz w:val="20"/>
          <w:szCs w:val="18"/>
        </w:rPr>
      </w:pPr>
      <w:r w:rsidRPr="00BE6A68">
        <w:rPr>
          <w:rFonts w:ascii="Calibri" w:hAnsi="Calibri" w:eastAsia="Times New Roman" w:cs="Calibri"/>
          <w:color w:val="000000"/>
          <w:sz w:val="22"/>
          <w:szCs w:val="20"/>
        </w:rPr>
        <w:t>(</w:t>
      </w:r>
      <w:r w:rsidRPr="00BE6A68">
        <w:rPr>
          <w:rFonts w:ascii="Calibri" w:hAnsi="Calibri" w:eastAsia="Times New Roman" w:cs="Calibri"/>
          <w:iCs/>
          <w:color w:val="000000"/>
          <w:sz w:val="22"/>
          <w:szCs w:val="20"/>
        </w:rPr>
        <w:t>Ragione sociale e dati anagrafici</w:t>
      </w:r>
      <w:r w:rsidRPr="00BE6A68">
        <w:rPr>
          <w:rFonts w:ascii="Calibri" w:hAnsi="Calibri" w:eastAsia="Times New Roman" w:cs="Calibri"/>
          <w:color w:val="000000"/>
          <w:sz w:val="22"/>
          <w:szCs w:val="20"/>
        </w:rPr>
        <w:t>) (ripetere tabella se necessario)</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980"/>
        <w:gridCol w:w="490"/>
        <w:gridCol w:w="738"/>
      </w:tblGrid>
      <w:tr xmlns:wp14="http://schemas.microsoft.com/office/word/2010/wordml" w:rsidRPr="00BE6A68" w:rsidR="00BE6A68" w:rsidTr="00B619BA" w14:paraId="0D9A22DE" wp14:textId="77777777">
        <w:trPr>
          <w:trHeight w:val="397"/>
        </w:trPr>
        <w:tc>
          <w:tcPr>
            <w:tcW w:w="9870"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A601648" wp14:textId="77777777">
            <w:pPr>
              <w:pStyle w:val="Normale10"/>
              <w:spacing w:after="200"/>
              <w:jc w:val="left"/>
              <w:rPr>
                <w:rFonts w:ascii="Calibri" w:hAnsi="Calibri" w:eastAsia="Times New Roman" w:cs="Calibri"/>
                <w:b/>
                <w:bCs/>
                <w:sz w:val="20"/>
                <w:szCs w:val="18"/>
              </w:rPr>
            </w:pPr>
            <w:r w:rsidRPr="00BE6A68">
              <w:rPr>
                <w:rFonts w:ascii="Calibri" w:hAnsi="Calibri" w:eastAsia="Times New Roman" w:cs="Calibri"/>
                <w:b/>
                <w:bCs/>
                <w:sz w:val="20"/>
                <w:szCs w:val="18"/>
              </w:rPr>
              <w:t>Anagrafica impresa controllata</w:t>
            </w:r>
          </w:p>
        </w:tc>
      </w:tr>
      <w:tr xmlns:wp14="http://schemas.microsoft.com/office/word/2010/wordml" w:rsidRPr="00BE6A68" w:rsidR="00BE6A68" w:rsidTr="00B619BA" w14:paraId="07429435"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9BD4B6C"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bCs/>
                <w:sz w:val="20"/>
                <w:szCs w:val="18"/>
              </w:rPr>
              <w:t xml:space="preserve">Impresa </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94F3F95"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 xml:space="preserve">Denominazione/Ragione sociale dell’impresa </w:t>
            </w:r>
          </w:p>
        </w:tc>
        <w:tc>
          <w:tcPr>
            <w:tcW w:w="42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D0359BA" wp14:textId="77777777">
            <w:pPr>
              <w:pStyle w:val="Normale10"/>
              <w:spacing w:after="200"/>
              <w:jc w:val="left"/>
              <w:rPr>
                <w:rFonts w:ascii="Calibri" w:hAnsi="Calibri" w:cs="Calibri"/>
              </w:rPr>
            </w:pPr>
            <w:r w:rsidRPr="00BE6A68">
              <w:rPr>
                <w:rFonts w:ascii="Calibri" w:hAnsi="Calibri" w:eastAsia="Times New Roman" w:cs="Calibri"/>
                <w:bCs/>
                <w:sz w:val="20"/>
                <w:szCs w:val="18"/>
              </w:rPr>
              <w:t>Forma giuridica</w:t>
            </w:r>
          </w:p>
        </w:tc>
      </w:tr>
      <w:tr xmlns:wp14="http://schemas.microsoft.com/office/word/2010/wordml" w:rsidRPr="00BE6A68" w:rsidR="00BE6A68" w:rsidTr="00B619BA" w14:paraId="74E797DC"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5AF7EAE" wp14:textId="77777777">
            <w:pPr>
              <w:rPr>
                <w:rFonts w:ascii="Calibri" w:hAnsi="Calibri"/>
              </w:rPr>
            </w:pP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633CEB9" wp14:textId="77777777">
            <w:pPr>
              <w:pStyle w:val="Normale10"/>
              <w:spacing w:after="200"/>
              <w:jc w:val="left"/>
              <w:rPr>
                <w:rFonts w:ascii="Calibri" w:hAnsi="Calibri" w:eastAsia="Times New Roman" w:cs="Calibri"/>
                <w:b/>
                <w:bCs/>
                <w:sz w:val="20"/>
                <w:szCs w:val="18"/>
              </w:rPr>
            </w:pPr>
          </w:p>
        </w:tc>
        <w:tc>
          <w:tcPr>
            <w:tcW w:w="42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B1D477B" wp14:textId="77777777">
            <w:pPr>
              <w:pStyle w:val="Normale10"/>
              <w:spacing w:after="200"/>
              <w:jc w:val="left"/>
              <w:rPr>
                <w:rFonts w:ascii="Calibri" w:hAnsi="Calibri" w:eastAsia="Times New Roman" w:cs="Calibri"/>
                <w:bCs/>
                <w:sz w:val="20"/>
                <w:szCs w:val="18"/>
              </w:rPr>
            </w:pPr>
          </w:p>
        </w:tc>
      </w:tr>
      <w:tr xmlns:wp14="http://schemas.microsoft.com/office/word/2010/wordml" w:rsidRPr="00BE6A68" w:rsidR="00BE6A68" w:rsidTr="00B619BA" w14:paraId="105443C3" wp14:textId="77777777">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EDB4BB4"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sz w:val="20"/>
                <w:szCs w:val="18"/>
              </w:rPr>
              <w:t xml:space="preserve">Sede legale </w:t>
            </w: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EF8D173"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Comune</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B57A70F"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CAP</w:t>
            </w: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7906BC0"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C4BD37F"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n.</w:t>
            </w:r>
          </w:p>
        </w:tc>
        <w:tc>
          <w:tcPr>
            <w:tcW w:w="738"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32383DA" wp14:textId="77777777">
            <w:pPr>
              <w:pStyle w:val="Normale10"/>
              <w:spacing w:after="200"/>
              <w:jc w:val="left"/>
              <w:rPr>
                <w:rFonts w:ascii="Calibri" w:hAnsi="Calibri" w:cs="Calibri"/>
              </w:rPr>
            </w:pPr>
            <w:r w:rsidRPr="00BE6A68">
              <w:rPr>
                <w:rFonts w:ascii="Calibri" w:hAnsi="Calibri" w:eastAsia="Times New Roman" w:cs="Calibri"/>
                <w:bCs/>
                <w:sz w:val="20"/>
                <w:szCs w:val="18"/>
              </w:rPr>
              <w:t>Prov.</w:t>
            </w:r>
          </w:p>
        </w:tc>
      </w:tr>
      <w:tr xmlns:wp14="http://schemas.microsoft.com/office/word/2010/wordml" w:rsidRPr="00BE6A68" w:rsidR="00BE6A68" w:rsidTr="00B619BA" w14:paraId="65BE1F1D"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AFAB436"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42C5D41" wp14:textId="77777777">
            <w:pPr>
              <w:pStyle w:val="Normale10"/>
              <w:spacing w:after="200"/>
              <w:jc w:val="left"/>
              <w:rPr>
                <w:rFonts w:ascii="Calibri" w:hAnsi="Calibri" w:eastAsia="Times New Roman" w:cs="Calibri"/>
                <w:sz w:val="20"/>
                <w:szCs w:val="18"/>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D2E12B8" wp14:textId="77777777">
            <w:pPr>
              <w:pStyle w:val="Normale10"/>
              <w:spacing w:after="200"/>
              <w:jc w:val="left"/>
              <w:rPr>
                <w:rFonts w:ascii="Calibri" w:hAnsi="Calibri" w:eastAsia="Times New Roman" w:cs="Calibri"/>
                <w:sz w:val="20"/>
                <w:szCs w:val="18"/>
              </w:rPr>
            </w:pPr>
          </w:p>
        </w:tc>
        <w:tc>
          <w:tcPr>
            <w:tcW w:w="298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08F224F" wp14:textId="77777777">
            <w:pPr>
              <w:pStyle w:val="Normale10"/>
              <w:spacing w:after="200"/>
              <w:jc w:val="left"/>
              <w:rPr>
                <w:rFonts w:ascii="Calibri" w:hAnsi="Calibri" w:eastAsia="Times New Roman" w:cs="Calibri"/>
                <w:sz w:val="20"/>
                <w:szCs w:val="18"/>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E6D6F63" wp14:textId="77777777">
            <w:pPr>
              <w:pStyle w:val="Normale10"/>
              <w:spacing w:after="200"/>
              <w:jc w:val="left"/>
              <w:rPr>
                <w:rFonts w:ascii="Calibri" w:hAnsi="Calibri" w:eastAsia="Times New Roman" w:cs="Calibri"/>
                <w:sz w:val="20"/>
                <w:szCs w:val="18"/>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B969857" wp14:textId="77777777">
            <w:pPr>
              <w:pStyle w:val="Normale10"/>
              <w:spacing w:after="200"/>
              <w:jc w:val="left"/>
              <w:rPr>
                <w:rFonts w:ascii="Calibri" w:hAnsi="Calibri" w:eastAsia="Times New Roman" w:cs="Calibri"/>
                <w:sz w:val="20"/>
                <w:szCs w:val="18"/>
              </w:rPr>
            </w:pPr>
          </w:p>
        </w:tc>
      </w:tr>
      <w:tr xmlns:wp14="http://schemas.microsoft.com/office/word/2010/wordml" w:rsidRPr="00BE6A68" w:rsidR="00BE6A68" w:rsidTr="00B619BA" w14:paraId="30E5468A" wp14:textId="77777777">
        <w:trPr>
          <w:trHeight w:val="283"/>
        </w:trPr>
        <w:tc>
          <w:tcPr>
            <w:tcW w:w="17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62BA438"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sz w:val="20"/>
                <w:szCs w:val="18"/>
              </w:rPr>
              <w:t>Dati impresa</w:t>
            </w:r>
          </w:p>
        </w:tc>
        <w:tc>
          <w:tcPr>
            <w:tcW w:w="2713"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6BB8F89"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Codice fiscale</w:t>
            </w:r>
          </w:p>
        </w:tc>
        <w:tc>
          <w:tcPr>
            <w:tcW w:w="5392" w:type="dxa"/>
            <w:gridSpan w:val="4"/>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FFD5DB6" wp14:textId="77777777">
            <w:pPr>
              <w:pStyle w:val="Normale10"/>
              <w:spacing w:after="200"/>
              <w:jc w:val="left"/>
              <w:rPr>
                <w:rFonts w:ascii="Calibri" w:hAnsi="Calibri" w:eastAsia="Times New Roman" w:cs="Calibri"/>
                <w:sz w:val="20"/>
                <w:szCs w:val="18"/>
              </w:rPr>
            </w:pPr>
            <w:r w:rsidRPr="00BE6A68">
              <w:rPr>
                <w:rFonts w:ascii="Calibri" w:hAnsi="Calibri" w:eastAsia="Times New Roman" w:cs="Calibri"/>
                <w:bCs/>
                <w:sz w:val="20"/>
                <w:szCs w:val="18"/>
              </w:rPr>
              <w:t>Partita IVA</w:t>
            </w:r>
          </w:p>
        </w:tc>
      </w:tr>
      <w:tr xmlns:wp14="http://schemas.microsoft.com/office/word/2010/wordml" w:rsidRPr="00BE6A68" w:rsidR="00BE6A68" w:rsidTr="00B619BA" w14:paraId="0FE634FD" wp14:textId="77777777">
        <w:trPr>
          <w:trHeight w:val="357"/>
        </w:trPr>
        <w:tc>
          <w:tcPr>
            <w:tcW w:w="17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2A1F980" wp14:textId="77777777">
            <w:pPr>
              <w:pStyle w:val="Normale10"/>
              <w:spacing w:after="200"/>
              <w:jc w:val="left"/>
              <w:rPr>
                <w:rFonts w:ascii="Calibri" w:hAnsi="Calibri" w:eastAsia="Times New Roman" w:cs="Calibri"/>
                <w:sz w:val="20"/>
                <w:szCs w:val="18"/>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00079F4" wp14:textId="77777777">
            <w:pPr>
              <w:pStyle w:val="Normale10"/>
              <w:spacing w:after="200"/>
              <w:jc w:val="left"/>
              <w:rPr>
                <w:rFonts w:ascii="Calibri" w:hAnsi="Calibri" w:eastAsia="Times New Roman" w:cs="Calibri"/>
                <w:bCs/>
                <w:sz w:val="20"/>
                <w:szCs w:val="18"/>
              </w:rPr>
            </w:pPr>
          </w:p>
        </w:tc>
        <w:tc>
          <w:tcPr>
            <w:tcW w:w="53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99D8616" wp14:textId="77777777">
            <w:pPr>
              <w:pStyle w:val="Normale10"/>
              <w:spacing w:after="200"/>
              <w:jc w:val="left"/>
              <w:rPr>
                <w:rFonts w:ascii="Calibri" w:hAnsi="Calibri" w:eastAsia="Times New Roman" w:cs="Calibri"/>
                <w:sz w:val="20"/>
                <w:szCs w:val="18"/>
              </w:rPr>
            </w:pPr>
          </w:p>
        </w:tc>
      </w:tr>
    </w:tbl>
    <w:p xmlns:wp14="http://schemas.microsoft.com/office/word/2010/wordml" w:rsidRPr="00BE6A68" w:rsidR="00BE6A68" w:rsidP="00BE6A68" w:rsidRDefault="00BE6A68" w14:paraId="36653F06" wp14:textId="77777777">
      <w:pPr>
        <w:pStyle w:val="Normale10"/>
        <w:spacing w:after="200"/>
        <w:jc w:val="left"/>
        <w:rPr>
          <w:rFonts w:ascii="Calibri" w:hAnsi="Calibri" w:eastAsia="Times New Roman" w:cs="Calibri"/>
          <w:color w:val="000000"/>
          <w:sz w:val="22"/>
          <w:szCs w:val="20"/>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l’impresa è controllata, anche indirettamente, dalle imprese seguenti aventi sede legale o unità operativa in Italia, per ciascuna delle quali presenta la dichiarazione di cui all’allegato II:</w:t>
      </w:r>
    </w:p>
    <w:p xmlns:wp14="http://schemas.microsoft.com/office/word/2010/wordml" w:rsidRPr="00BE6A68" w:rsidR="00BE6A68" w:rsidP="00BE6A68" w:rsidRDefault="00BE6A68" w14:paraId="32F87333" wp14:textId="77777777">
      <w:pPr>
        <w:pStyle w:val="Normale10"/>
        <w:spacing w:after="200"/>
        <w:jc w:val="left"/>
        <w:rPr>
          <w:rFonts w:ascii="Calibri" w:hAnsi="Calibri" w:eastAsia="Times New Roman" w:cs="Calibri"/>
          <w:color w:val="000000"/>
          <w:sz w:val="22"/>
          <w:szCs w:val="20"/>
        </w:rPr>
      </w:pPr>
      <w:r w:rsidRPr="00BE6A68">
        <w:rPr>
          <w:rFonts w:ascii="Calibri" w:hAnsi="Calibri" w:eastAsia="Times New Roman" w:cs="Calibri"/>
          <w:color w:val="000000"/>
          <w:sz w:val="22"/>
          <w:szCs w:val="20"/>
        </w:rPr>
        <w:lastRenderedPageBreak/>
        <w:t>(</w:t>
      </w:r>
      <w:r w:rsidRPr="00BE6A68">
        <w:rPr>
          <w:rFonts w:ascii="Calibri" w:hAnsi="Calibri" w:eastAsia="Times New Roman" w:cs="Calibri"/>
          <w:iCs/>
          <w:color w:val="000000"/>
          <w:sz w:val="22"/>
          <w:szCs w:val="20"/>
        </w:rPr>
        <w:t>Ragione sociale e dati anagrafici</w:t>
      </w:r>
      <w:r w:rsidRPr="00BE6A68">
        <w:rPr>
          <w:rFonts w:ascii="Calibri" w:hAnsi="Calibri" w:eastAsia="Times New Roman" w:cs="Calibri"/>
          <w:color w:val="000000"/>
          <w:sz w:val="22"/>
          <w:szCs w:val="20"/>
        </w:rPr>
        <w:t>) (ripetere tabella se necessario)</w:t>
      </w:r>
    </w:p>
    <w:p xmlns:wp14="http://schemas.microsoft.com/office/word/2010/wordml" w:rsidRPr="00BE6A68" w:rsidR="00BE6A68" w:rsidP="00BE6A68" w:rsidRDefault="00BE6A68" w14:paraId="491D2769" wp14:textId="77777777">
      <w:pPr>
        <w:pStyle w:val="Normale10"/>
        <w:spacing w:after="200"/>
        <w:jc w:val="left"/>
        <w:rPr>
          <w:rFonts w:ascii="Calibri" w:hAnsi="Calibri" w:eastAsia="Times New Roman" w:cs="Calibri"/>
          <w:color w:val="000000"/>
          <w:sz w:val="22"/>
          <w:szCs w:val="20"/>
        </w:rPr>
      </w:pP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106"/>
        <w:gridCol w:w="874"/>
        <w:gridCol w:w="490"/>
        <w:gridCol w:w="738"/>
      </w:tblGrid>
      <w:tr xmlns:wp14="http://schemas.microsoft.com/office/word/2010/wordml" w:rsidRPr="00BE6A68" w:rsidR="00BE6A68" w:rsidTr="00B619BA" w14:paraId="11AA6D97" wp14:textId="77777777">
        <w:trPr>
          <w:trHeight w:val="397"/>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6BF8EF5" wp14:textId="77777777">
            <w:pPr>
              <w:pStyle w:val="Normale10"/>
              <w:spacing w:after="200"/>
              <w:jc w:val="left"/>
              <w:rPr>
                <w:rFonts w:ascii="Calibri" w:hAnsi="Calibri" w:eastAsia="Times New Roman" w:cs="Calibri"/>
                <w:b/>
                <w:bCs/>
                <w:sz w:val="20"/>
                <w:szCs w:val="18"/>
              </w:rPr>
            </w:pPr>
            <w:r w:rsidRPr="00BE6A68">
              <w:rPr>
                <w:rFonts w:ascii="Calibri" w:hAnsi="Calibri" w:eastAsia="Times New Roman" w:cs="Calibri"/>
                <w:b/>
                <w:bCs/>
                <w:sz w:val="20"/>
                <w:szCs w:val="18"/>
              </w:rPr>
              <w:t>Anagrafica dell’impresa che esercita il controllo sulla richiedente</w:t>
            </w:r>
          </w:p>
        </w:tc>
      </w:tr>
      <w:tr xmlns:wp14="http://schemas.microsoft.com/office/word/2010/wordml" w:rsidRPr="00BE6A68" w:rsidR="00BE6A68" w:rsidTr="00B619BA" w14:paraId="3A1A1A0C"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59C9EB6"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bCs/>
                <w:sz w:val="20"/>
                <w:szCs w:val="18"/>
              </w:rPr>
              <w:t xml:space="preserve">Impresa </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4EF8884"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 xml:space="preserve">Denominazione/Ragione sociale dell’impresa </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E89168E" wp14:textId="77777777">
            <w:pPr>
              <w:pStyle w:val="Normale10"/>
              <w:spacing w:after="200"/>
              <w:jc w:val="left"/>
              <w:rPr>
                <w:rFonts w:ascii="Calibri" w:hAnsi="Calibri" w:eastAsia="Times New Roman" w:cs="Calibri"/>
                <w:b/>
                <w:bCs/>
                <w:sz w:val="20"/>
                <w:szCs w:val="18"/>
              </w:rPr>
            </w:pPr>
            <w:r w:rsidRPr="00BE6A68">
              <w:rPr>
                <w:rFonts w:ascii="Calibri" w:hAnsi="Calibri" w:eastAsia="Times New Roman" w:cs="Calibri"/>
                <w:bCs/>
                <w:sz w:val="20"/>
                <w:szCs w:val="18"/>
              </w:rPr>
              <w:t>Forma giuridica</w:t>
            </w:r>
          </w:p>
        </w:tc>
        <w:tc>
          <w:tcPr>
            <w:tcW w:w="2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F5CD9ED" wp14:textId="77777777">
            <w:pPr>
              <w:pStyle w:val="Normale10"/>
              <w:spacing w:after="200"/>
              <w:jc w:val="left"/>
              <w:rPr>
                <w:rFonts w:ascii="Calibri" w:hAnsi="Calibri" w:eastAsia="Times New Roman" w:cs="Calibri"/>
                <w:b/>
                <w:bCs/>
                <w:sz w:val="20"/>
                <w:szCs w:val="18"/>
              </w:rPr>
            </w:pPr>
          </w:p>
        </w:tc>
      </w:tr>
      <w:tr xmlns:wp14="http://schemas.microsoft.com/office/word/2010/wordml" w:rsidRPr="00BE6A68" w:rsidR="00BE6A68" w:rsidTr="00B619BA" w14:paraId="4EF7FBD7"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40C982E" wp14:textId="77777777">
            <w:pPr>
              <w:rPr>
                <w:rFonts w:ascii="Calibri" w:hAnsi="Calibri"/>
              </w:rPr>
            </w:pP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5C78039" wp14:textId="77777777">
            <w:pPr>
              <w:pStyle w:val="Normale10"/>
              <w:spacing w:after="200"/>
              <w:jc w:val="left"/>
              <w:rPr>
                <w:rFonts w:ascii="Calibri" w:hAnsi="Calibri" w:eastAsia="Times New Roman" w:cs="Calibri"/>
                <w:b/>
                <w:bCs/>
                <w:sz w:val="20"/>
                <w:szCs w:val="18"/>
              </w:rPr>
            </w:pPr>
          </w:p>
        </w:tc>
        <w:tc>
          <w:tcPr>
            <w:tcW w:w="42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27D639D" wp14:textId="77777777">
            <w:pPr>
              <w:pStyle w:val="Normale10"/>
              <w:spacing w:after="200"/>
              <w:jc w:val="left"/>
              <w:rPr>
                <w:rFonts w:ascii="Calibri" w:hAnsi="Calibri" w:eastAsia="Times New Roman" w:cs="Calibri"/>
                <w:bCs/>
                <w:sz w:val="20"/>
                <w:szCs w:val="18"/>
              </w:rPr>
            </w:pPr>
          </w:p>
        </w:tc>
      </w:tr>
      <w:tr xmlns:wp14="http://schemas.microsoft.com/office/word/2010/wordml" w:rsidRPr="00BE6A68" w:rsidR="00BE6A68" w:rsidTr="00B619BA" w14:paraId="3E225BF8" wp14:textId="77777777">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AAC7D59"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sz w:val="20"/>
                <w:szCs w:val="18"/>
              </w:rPr>
              <w:t xml:space="preserve">Sede legale </w:t>
            </w: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F02497B"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Comune</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5E82315"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CAP</w:t>
            </w: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6B1D81F"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8CB93A3"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n.</w:t>
            </w:r>
          </w:p>
        </w:tc>
        <w:tc>
          <w:tcPr>
            <w:tcW w:w="738"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7B85058" wp14:textId="77777777">
            <w:pPr>
              <w:pStyle w:val="Normale10"/>
              <w:spacing w:after="200"/>
              <w:jc w:val="left"/>
              <w:rPr>
                <w:rFonts w:ascii="Calibri" w:hAnsi="Calibri" w:cs="Calibri"/>
              </w:rPr>
            </w:pPr>
            <w:r w:rsidRPr="00BE6A68">
              <w:rPr>
                <w:rFonts w:ascii="Calibri" w:hAnsi="Calibri" w:eastAsia="Times New Roman" w:cs="Calibri"/>
                <w:bCs/>
                <w:sz w:val="20"/>
                <w:szCs w:val="18"/>
              </w:rPr>
              <w:t>Prov.</w:t>
            </w:r>
          </w:p>
        </w:tc>
      </w:tr>
      <w:tr xmlns:wp14="http://schemas.microsoft.com/office/word/2010/wordml" w:rsidRPr="00BE6A68" w:rsidR="00BE6A68" w:rsidTr="00B619BA" w14:paraId="5101B52C"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C8EC45C"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26DC100" wp14:textId="77777777">
            <w:pPr>
              <w:pStyle w:val="Normale10"/>
              <w:spacing w:after="200"/>
              <w:jc w:val="left"/>
              <w:rPr>
                <w:rFonts w:ascii="Calibri" w:hAnsi="Calibri" w:eastAsia="Times New Roman" w:cs="Calibri"/>
                <w:sz w:val="20"/>
                <w:szCs w:val="18"/>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A821549" wp14:textId="77777777">
            <w:pPr>
              <w:pStyle w:val="Normale10"/>
              <w:spacing w:after="200"/>
              <w:jc w:val="left"/>
              <w:rPr>
                <w:rFonts w:ascii="Calibri" w:hAnsi="Calibri" w:eastAsia="Times New Roman" w:cs="Calibri"/>
                <w:sz w:val="20"/>
                <w:szCs w:val="18"/>
              </w:rPr>
            </w:pP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6FDCF4E" wp14:textId="77777777">
            <w:pPr>
              <w:pStyle w:val="Normale10"/>
              <w:spacing w:after="200"/>
              <w:jc w:val="left"/>
              <w:rPr>
                <w:rFonts w:ascii="Calibri" w:hAnsi="Calibri" w:eastAsia="Times New Roman" w:cs="Calibri"/>
                <w:sz w:val="20"/>
                <w:szCs w:val="18"/>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BEE236D" wp14:textId="77777777">
            <w:pPr>
              <w:pStyle w:val="Normale10"/>
              <w:spacing w:after="200"/>
              <w:jc w:val="left"/>
              <w:rPr>
                <w:rFonts w:ascii="Calibri" w:hAnsi="Calibri" w:eastAsia="Times New Roman" w:cs="Calibri"/>
                <w:sz w:val="20"/>
                <w:szCs w:val="18"/>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CCC0888" wp14:textId="77777777">
            <w:pPr>
              <w:pStyle w:val="Normale10"/>
              <w:spacing w:after="200"/>
              <w:jc w:val="left"/>
              <w:rPr>
                <w:rFonts w:ascii="Calibri" w:hAnsi="Calibri" w:eastAsia="Times New Roman" w:cs="Calibri"/>
                <w:sz w:val="20"/>
                <w:szCs w:val="18"/>
              </w:rPr>
            </w:pPr>
          </w:p>
        </w:tc>
      </w:tr>
      <w:tr xmlns:wp14="http://schemas.microsoft.com/office/word/2010/wordml" w:rsidRPr="00BE6A68" w:rsidR="00BE6A68" w:rsidTr="00B619BA" w14:paraId="0B02BF0C"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603B7CE"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
                <w:sz w:val="20"/>
                <w:szCs w:val="18"/>
              </w:rPr>
              <w:t>Dati impresa</w:t>
            </w:r>
          </w:p>
        </w:tc>
        <w:tc>
          <w:tcPr>
            <w:tcW w:w="2713"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CE2793C"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Codice fiscale</w:t>
            </w: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0C1E9CF" wp14:textId="77777777">
            <w:pPr>
              <w:pStyle w:val="Normale10"/>
              <w:spacing w:after="200"/>
              <w:jc w:val="left"/>
              <w:rPr>
                <w:rFonts w:ascii="Calibri" w:hAnsi="Calibri" w:cs="Calibri"/>
              </w:rPr>
            </w:pPr>
            <w:r w:rsidRPr="00BE6A68">
              <w:rPr>
                <w:rFonts w:ascii="Calibri" w:hAnsi="Calibri" w:eastAsia="Times New Roman" w:cs="Calibri"/>
                <w:bCs/>
                <w:sz w:val="20"/>
                <w:szCs w:val="18"/>
              </w:rPr>
              <w:t>Partita IVA</w:t>
            </w:r>
          </w:p>
        </w:tc>
      </w:tr>
      <w:tr xmlns:wp14="http://schemas.microsoft.com/office/word/2010/wordml" w:rsidRPr="00BE6A68" w:rsidR="00BE6A68" w:rsidTr="00B619BA" w14:paraId="4A990D24" wp14:textId="77777777">
        <w:trPr>
          <w:trHeight w:val="301"/>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03CC4DB"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BAD3425" wp14:textId="77777777">
            <w:pPr>
              <w:pStyle w:val="Normale10"/>
              <w:spacing w:after="200"/>
              <w:jc w:val="left"/>
              <w:rPr>
                <w:rFonts w:ascii="Calibri" w:hAnsi="Calibri" w:eastAsia="Times New Roman" w:cs="Calibri"/>
                <w:bCs/>
                <w:sz w:val="20"/>
                <w:szCs w:val="18"/>
              </w:rPr>
            </w:pP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C7D08AC" wp14:textId="77777777">
            <w:pPr>
              <w:pStyle w:val="Normale10"/>
              <w:spacing w:after="200"/>
              <w:jc w:val="left"/>
              <w:rPr>
                <w:rFonts w:ascii="Calibri" w:hAnsi="Calibri" w:eastAsia="Times New Roman" w:cs="Calibri"/>
                <w:sz w:val="20"/>
                <w:szCs w:val="18"/>
              </w:rPr>
            </w:pPr>
          </w:p>
        </w:tc>
      </w:tr>
    </w:tbl>
    <w:p xmlns:wp14="http://schemas.microsoft.com/office/word/2010/wordml" w:rsidRPr="00BE6A68" w:rsidR="00BE6A68" w:rsidP="00BE6A68" w:rsidRDefault="00BE6A68" w14:paraId="37A31054" wp14:textId="77777777">
      <w:pPr>
        <w:pStyle w:val="Normale10"/>
        <w:spacing w:after="200"/>
        <w:jc w:val="left"/>
        <w:rPr>
          <w:rFonts w:ascii="Calibri" w:hAnsi="Calibri" w:eastAsia="Times New Roman" w:cs="Calibri"/>
          <w:b/>
          <w:sz w:val="22"/>
          <w:szCs w:val="22"/>
        </w:rPr>
      </w:pPr>
    </w:p>
    <w:p xmlns:wp14="http://schemas.microsoft.com/office/word/2010/wordml" w:rsidRPr="00BE6A68" w:rsidR="00BE6A68" w:rsidP="00BE6A68" w:rsidRDefault="00BE6A68" w14:paraId="113DEA1E"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bCs/>
          <w:sz w:val="22"/>
          <w:szCs w:val="22"/>
          <w:u w:val="single"/>
          <w:lang w:eastAsia="en-US"/>
        </w:rPr>
        <w:t>Sezione B - Rispetto del massimale</w:t>
      </w:r>
    </w:p>
    <w:p xmlns:wp14="http://schemas.microsoft.com/office/word/2010/wordml" w:rsidRPr="00BE6A68" w:rsidR="00BE6A68" w:rsidP="00BE6A68" w:rsidRDefault="00BE6A68" w14:paraId="07A16C51"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che l’esercizio finanziario (anno fiscale) dell’impresa rappresentata inizia il ___/___/___ e termina il ___/___/__</w:t>
      </w:r>
      <w:proofErr w:type="gramStart"/>
      <w:r w:rsidRPr="00BE6A68">
        <w:rPr>
          <w:rFonts w:ascii="Calibri" w:hAnsi="Calibri" w:eastAsia="Times New Roman" w:cs="Calibri"/>
          <w:color w:val="000000"/>
          <w:sz w:val="22"/>
          <w:szCs w:val="22"/>
        </w:rPr>
        <w:t>_ ;</w:t>
      </w:r>
      <w:proofErr w:type="gramEnd"/>
    </w:p>
    <w:p xmlns:wp14="http://schemas.microsoft.com/office/word/2010/wordml" w:rsidRPr="00BE6A68" w:rsidR="00BE6A68" w:rsidP="00BE6A68" w:rsidRDefault="00BE6A68" w14:paraId="7CEB9306"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2.1</w:t>
      </w:r>
      <w:r w:rsidRPr="00BE6A68">
        <w:rPr>
          <w:rFonts w:ascii="Calibri" w:hAnsi="Calibri" w:eastAsia="Times New Roman" w:cs="Calibri"/>
          <w:color w:val="000000"/>
          <w:sz w:val="22"/>
          <w:szCs w:val="22"/>
        </w:rPr>
        <w:t xml:space="preserve"> - che all’impresa rappresentata </w:t>
      </w:r>
      <w:r w:rsidRPr="00BE6A68">
        <w:rPr>
          <w:rFonts w:ascii="Calibri" w:hAnsi="Calibri" w:eastAsia="Times New Roman" w:cs="Calibri"/>
          <w:b/>
          <w:color w:val="000000"/>
          <w:sz w:val="22"/>
          <w:szCs w:val="22"/>
        </w:rPr>
        <w:t>NON È STATO CONCESSO</w:t>
      </w:r>
      <w:r w:rsidRPr="00BE6A68">
        <w:rPr>
          <w:rFonts w:ascii="Calibri" w:hAnsi="Calibri" w:eastAsia="Times New Roman" w:cs="Calibri"/>
          <w:color w:val="000000"/>
          <w:sz w:val="22"/>
          <w:szCs w:val="22"/>
        </w:rPr>
        <w:t xml:space="preserve"> nell’esercizio finanziario corrente e nei due esercizi finanziari precedenti alcun aiuto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tenuto conto anche delle disposizioni relative a fusioni/acquisizioni o scissioni</w:t>
      </w:r>
      <w:r w:rsidRPr="00BE6A68">
        <w:rPr>
          <w:rStyle w:val="Rimandonotaapidipagina"/>
          <w:rFonts w:ascii="Calibri" w:hAnsi="Calibri" w:eastAsia="Times New Roman" w:cs="Calibri"/>
          <w:color w:val="000000"/>
          <w:position w:val="24"/>
          <w:sz w:val="22"/>
          <w:szCs w:val="22"/>
        </w:rPr>
        <w:footnoteReference w:id="2"/>
      </w:r>
      <w:r w:rsidRPr="00BE6A68">
        <w:rPr>
          <w:rFonts w:ascii="Calibri" w:hAnsi="Calibri" w:eastAsia="Times New Roman" w:cs="Calibri"/>
          <w:color w:val="000000"/>
          <w:sz w:val="22"/>
          <w:szCs w:val="22"/>
        </w:rPr>
        <w:t>;</w:t>
      </w:r>
    </w:p>
    <w:p xmlns:wp14="http://schemas.microsoft.com/office/word/2010/wordml" w:rsidRPr="00BE6A68" w:rsidR="00BE6A68" w:rsidP="00BE6A68" w:rsidRDefault="00BE6A68" w14:paraId="4D974037" wp14:textId="77777777">
      <w:pPr>
        <w:pStyle w:val="Normale10"/>
        <w:spacing w:after="200"/>
        <w:jc w:val="left"/>
        <w:rPr>
          <w:rFonts w:ascii="Calibri" w:hAnsi="Calibri" w:cs="Calibri"/>
          <w:sz w:val="22"/>
          <w:szCs w:val="22"/>
          <w:lang w:eastAsia="en-US"/>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 xml:space="preserve">2.2 </w:t>
      </w:r>
      <w:r w:rsidRPr="00BE6A68">
        <w:rPr>
          <w:rFonts w:ascii="Calibri" w:hAnsi="Calibri" w:eastAsia="Times New Roman" w:cs="Calibri"/>
          <w:color w:val="000000"/>
          <w:sz w:val="22"/>
          <w:szCs w:val="22"/>
        </w:rPr>
        <w:t xml:space="preserve">- che all’impresa rappresentata </w:t>
      </w:r>
      <w:r w:rsidRPr="00BE6A68">
        <w:rPr>
          <w:rFonts w:ascii="Calibri" w:hAnsi="Calibri" w:eastAsia="Times New Roman" w:cs="Calibri"/>
          <w:b/>
          <w:color w:val="000000"/>
          <w:sz w:val="22"/>
          <w:szCs w:val="22"/>
        </w:rPr>
        <w:t xml:space="preserve">SONO STATI CONCESSI </w:t>
      </w:r>
      <w:r w:rsidRPr="00BE6A68">
        <w:rPr>
          <w:rFonts w:ascii="Calibri" w:hAnsi="Calibri" w:eastAsia="Times New Roman" w:cs="Calibri"/>
          <w:color w:val="000000"/>
          <w:sz w:val="22"/>
          <w:szCs w:val="22"/>
        </w:rPr>
        <w:t xml:space="preserve">nell’esercizio finanziario corrente e nei due esercizi finanziari precedenti i seguenti aiuti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xml:space="preserve">’, tenuto conto anche delle disposizioni relative a fusioni/acquisizioni o </w:t>
      </w:r>
      <w:r w:rsidRPr="00BE6A68">
        <w:rPr>
          <w:rFonts w:ascii="Calibri" w:hAnsi="Calibri" w:eastAsia="Times New Roman" w:cs="Calibri"/>
          <w:sz w:val="22"/>
          <w:szCs w:val="22"/>
        </w:rPr>
        <w:t>scissioni</w:t>
      </w:r>
      <w:r w:rsidRPr="00BE6A68">
        <w:rPr>
          <w:rStyle w:val="Rimandonotaapidipagina"/>
          <w:rFonts w:ascii="Calibri" w:hAnsi="Calibri" w:eastAsia="Times New Roman" w:cs="Calibri"/>
          <w:position w:val="24"/>
          <w:sz w:val="22"/>
          <w:szCs w:val="22"/>
        </w:rPr>
        <w:footnoteReference w:id="3"/>
      </w:r>
      <w:r w:rsidRPr="00BE6A68">
        <w:rPr>
          <w:rFonts w:ascii="Calibri" w:hAnsi="Calibri" w:eastAsia="Times New Roman" w:cs="Calibri"/>
          <w:sz w:val="22"/>
          <w:szCs w:val="22"/>
        </w:rPr>
        <w:t>.</w:t>
      </w:r>
    </w:p>
    <w:p xmlns:wp14="http://schemas.microsoft.com/office/word/2010/wordml" w:rsidRPr="00BE6A68" w:rsidR="00BE6A68" w:rsidP="00BE6A68" w:rsidRDefault="00BE6A68" w14:paraId="35449555" wp14:textId="77777777">
      <w:pPr>
        <w:pStyle w:val="Normale10"/>
        <w:spacing w:after="200"/>
        <w:jc w:val="left"/>
        <w:rPr>
          <w:rFonts w:ascii="Calibri" w:hAnsi="Calibri" w:cs="Calibri"/>
          <w:sz w:val="22"/>
          <w:szCs w:val="22"/>
          <w:lang w:eastAsia="en-US"/>
        </w:rPr>
      </w:pPr>
      <w:r w:rsidRPr="00BE6A68">
        <w:rPr>
          <w:rFonts w:ascii="Calibri" w:hAnsi="Calibri" w:cs="Calibri"/>
          <w:sz w:val="22"/>
          <w:szCs w:val="22"/>
          <w:lang w:eastAsia="en-US"/>
        </w:rPr>
        <w:t xml:space="preserve"> (Aggiungere righe se necessario)</w:t>
      </w:r>
    </w:p>
    <w:p xmlns:wp14="http://schemas.microsoft.com/office/word/2010/wordml" w:rsidRPr="00BE6A68" w:rsidR="00BE6A68" w:rsidP="00BE6A68" w:rsidRDefault="00BE6A68" w14:paraId="7DC8C081" wp14:textId="77777777">
      <w:pPr>
        <w:pStyle w:val="Normale10"/>
        <w:spacing w:after="200"/>
        <w:jc w:val="left"/>
        <w:rPr>
          <w:rFonts w:ascii="Calibri" w:hAnsi="Calibri" w:cs="Calibri"/>
          <w:sz w:val="22"/>
          <w:szCs w:val="22"/>
          <w:lang w:eastAsia="en-US"/>
        </w:rPr>
      </w:pP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301"/>
        <w:gridCol w:w="1155"/>
        <w:gridCol w:w="1186"/>
        <w:gridCol w:w="1515"/>
        <w:gridCol w:w="1526"/>
        <w:gridCol w:w="979"/>
        <w:gridCol w:w="977"/>
        <w:gridCol w:w="979"/>
        <w:gridCol w:w="1252"/>
      </w:tblGrid>
      <w:tr xmlns:wp14="http://schemas.microsoft.com/office/word/2010/wordml" w:rsidRPr="00BE6A68" w:rsidR="00BE6A68" w:rsidTr="00B619BA" w14:paraId="085C5F93" wp14:textId="77777777">
        <w:trPr>
          <w:trHeight w:val="1020"/>
        </w:trPr>
        <w:tc>
          <w:tcPr>
            <w:tcW w:w="301"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D055BC1" wp14:textId="77777777">
            <w:pPr>
              <w:pStyle w:val="Normale10"/>
              <w:jc w:val="center"/>
              <w:rPr>
                <w:rFonts w:ascii="Calibri" w:hAnsi="Calibri" w:eastAsia="Times New Roman" w:cs="Calibri"/>
                <w:b/>
                <w:bCs/>
                <w:sz w:val="20"/>
                <w:szCs w:val="20"/>
              </w:rPr>
            </w:pPr>
            <w:r w:rsidRPr="00BE6A68">
              <w:rPr>
                <w:rFonts w:ascii="Calibri" w:hAnsi="Calibri" w:cs="Calibri"/>
                <w:b/>
                <w:bCs/>
                <w:sz w:val="20"/>
                <w:szCs w:val="20"/>
                <w:lang w:eastAsia="en-US"/>
              </w:rPr>
              <w:t>n.</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9C21A3F"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t xml:space="preserve">Impresa cui è stato </w:t>
            </w:r>
            <w:r w:rsidRPr="00BE6A68">
              <w:rPr>
                <w:rFonts w:ascii="Calibri" w:hAnsi="Calibri" w:eastAsia="Times New Roman" w:cs="Calibri"/>
                <w:b/>
                <w:bCs/>
                <w:sz w:val="20"/>
                <w:szCs w:val="20"/>
              </w:rPr>
              <w:lastRenderedPageBreak/>
              <w:t xml:space="preserve">concesso il ‘de </w:t>
            </w:r>
            <w:proofErr w:type="spellStart"/>
            <w:r w:rsidRPr="00BE6A68">
              <w:rPr>
                <w:rFonts w:ascii="Calibri" w:hAnsi="Calibri" w:eastAsia="Times New Roman" w:cs="Calibri"/>
                <w:b/>
                <w:bCs/>
                <w:sz w:val="20"/>
                <w:szCs w:val="20"/>
              </w:rPr>
              <w:t>minimis</w:t>
            </w:r>
            <w:proofErr w:type="spellEnd"/>
            <w:r w:rsidRPr="00BE6A68">
              <w:rPr>
                <w:rFonts w:ascii="Calibri" w:hAnsi="Calibri" w:eastAsia="Times New Roman" w:cs="Calibri"/>
                <w:b/>
                <w:bCs/>
                <w:sz w:val="20"/>
                <w:szCs w:val="20"/>
              </w:rPr>
              <w:t>’</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F362F0A"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lastRenderedPageBreak/>
              <w:t>Ente concedente</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3A72CCB"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t xml:space="preserve">Riferimento normativo/ amministrativo </w:t>
            </w:r>
            <w:r w:rsidRPr="00BE6A68">
              <w:rPr>
                <w:rFonts w:ascii="Calibri" w:hAnsi="Calibri" w:eastAsia="Times New Roman" w:cs="Calibri"/>
                <w:b/>
                <w:bCs/>
                <w:sz w:val="20"/>
                <w:szCs w:val="20"/>
              </w:rPr>
              <w:lastRenderedPageBreak/>
              <w:t>che prevede l’agevolazione</w:t>
            </w: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8EBBA45"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lastRenderedPageBreak/>
              <w:t>Provvedimento di concessione e data</w:t>
            </w:r>
          </w:p>
        </w:tc>
        <w:tc>
          <w:tcPr>
            <w:tcW w:w="979"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082EC4C"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t>Reg. UE ‘</w:t>
            </w:r>
            <w:r w:rsidRPr="00BE6A68">
              <w:rPr>
                <w:rFonts w:ascii="Calibri" w:hAnsi="Calibri" w:eastAsia="Times New Roman" w:cs="Calibri"/>
                <w:bCs/>
                <w:sz w:val="20"/>
                <w:szCs w:val="20"/>
              </w:rPr>
              <w:t xml:space="preserve">de </w:t>
            </w:r>
            <w:proofErr w:type="spellStart"/>
            <w:r w:rsidRPr="00BE6A68">
              <w:rPr>
                <w:rFonts w:ascii="Calibri" w:hAnsi="Calibri" w:eastAsia="Times New Roman" w:cs="Calibri"/>
                <w:bCs/>
                <w:sz w:val="20"/>
                <w:szCs w:val="20"/>
              </w:rPr>
              <w:t>minimis</w:t>
            </w:r>
            <w:proofErr w:type="spellEnd"/>
            <w:r w:rsidRPr="00BE6A68">
              <w:rPr>
                <w:rFonts w:ascii="Calibri" w:hAnsi="Calibri" w:eastAsia="Times New Roman" w:cs="Calibri"/>
                <w:bCs/>
                <w:sz w:val="20"/>
                <w:szCs w:val="20"/>
              </w:rPr>
              <w:t>’</w:t>
            </w:r>
            <w:r w:rsidRPr="00BE6A68">
              <w:rPr>
                <w:rStyle w:val="Rimandonotaapidipagina"/>
                <w:rFonts w:ascii="Calibri" w:hAnsi="Calibri" w:eastAsia="Times New Roman" w:cs="Calibri"/>
                <w:bCs/>
                <w:position w:val="24"/>
                <w:sz w:val="20"/>
                <w:szCs w:val="20"/>
              </w:rPr>
              <w:footnoteReference w:id="4"/>
            </w: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835C2F0"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t xml:space="preserve">Importo dell’aiuto ‘de </w:t>
            </w:r>
            <w:proofErr w:type="spellStart"/>
            <w:r w:rsidRPr="00BE6A68">
              <w:rPr>
                <w:rFonts w:ascii="Calibri" w:hAnsi="Calibri" w:eastAsia="Times New Roman" w:cs="Calibri"/>
                <w:b/>
                <w:bCs/>
                <w:sz w:val="20"/>
                <w:szCs w:val="20"/>
              </w:rPr>
              <w:t>minimis</w:t>
            </w:r>
            <w:proofErr w:type="spellEnd"/>
            <w:r w:rsidRPr="00BE6A68">
              <w:rPr>
                <w:rFonts w:ascii="Calibri" w:hAnsi="Calibri" w:eastAsia="Times New Roman" w:cs="Calibri"/>
                <w:b/>
                <w:bCs/>
                <w:sz w:val="20"/>
                <w:szCs w:val="20"/>
              </w:rPr>
              <w:t>’</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39B38C8" wp14:textId="77777777">
            <w:pPr>
              <w:pStyle w:val="Normale10"/>
              <w:suppressLineNumbers/>
              <w:snapToGrid w:val="0"/>
              <w:jc w:val="center"/>
              <w:rPr>
                <w:rFonts w:ascii="Calibri" w:hAnsi="Calibri" w:cs="Calibri"/>
              </w:rPr>
            </w:pPr>
            <w:r w:rsidRPr="00BE6A68">
              <w:rPr>
                <w:rFonts w:ascii="Calibri" w:hAnsi="Calibri" w:eastAsia="Times New Roman" w:cs="Calibri"/>
                <w:b/>
                <w:bCs/>
                <w:sz w:val="20"/>
                <w:szCs w:val="20"/>
              </w:rPr>
              <w:t xml:space="preserve">Di cui imputabile all’attività di </w:t>
            </w:r>
            <w:r w:rsidRPr="00BE6A68">
              <w:rPr>
                <w:rFonts w:ascii="Calibri" w:hAnsi="Calibri" w:eastAsia="Times New Roman" w:cs="Calibri"/>
                <w:b/>
                <w:bCs/>
                <w:sz w:val="20"/>
                <w:szCs w:val="20"/>
              </w:rPr>
              <w:lastRenderedPageBreak/>
              <w:t>trasporto merci su strada per conto terzi</w:t>
            </w:r>
          </w:p>
        </w:tc>
      </w:tr>
      <w:tr xmlns:wp14="http://schemas.microsoft.com/office/word/2010/wordml" w:rsidRPr="00BE6A68" w:rsidR="00BE6A68" w:rsidTr="00B619BA" w14:paraId="6D82B5B9" wp14:textId="77777777">
        <w:trPr>
          <w:trHeight w:val="630"/>
        </w:trPr>
        <w:tc>
          <w:tcPr>
            <w:tcW w:w="301"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477E574" wp14:textId="77777777">
            <w:pPr>
              <w:rPr>
                <w:rFonts w:ascii="Calibri" w:hAnsi="Calibri"/>
              </w:rPr>
            </w:pPr>
          </w:p>
        </w:tc>
        <w:tc>
          <w:tcPr>
            <w:tcW w:w="1155"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3FD9042A" wp14:textId="77777777">
            <w:pPr>
              <w:rPr>
                <w:rFonts w:ascii="Calibri" w:hAnsi="Calibri"/>
              </w:rPr>
            </w:pPr>
          </w:p>
        </w:tc>
        <w:tc>
          <w:tcPr>
            <w:tcW w:w="118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52D4810" wp14:textId="77777777">
            <w:pPr>
              <w:rPr>
                <w:rFonts w:ascii="Calibri" w:hAnsi="Calibri"/>
              </w:rPr>
            </w:pPr>
          </w:p>
        </w:tc>
        <w:tc>
          <w:tcPr>
            <w:tcW w:w="1515"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2D3F89E" wp14:textId="77777777">
            <w:pPr>
              <w:rPr>
                <w:rFonts w:ascii="Calibri" w:hAnsi="Calibri"/>
              </w:rPr>
            </w:pPr>
          </w:p>
        </w:tc>
        <w:tc>
          <w:tcPr>
            <w:tcW w:w="152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780AF0D" wp14:textId="77777777">
            <w:pPr>
              <w:rPr>
                <w:rFonts w:ascii="Calibri" w:hAnsi="Calibri"/>
              </w:rPr>
            </w:pPr>
          </w:p>
        </w:tc>
        <w:tc>
          <w:tcPr>
            <w:tcW w:w="979"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6FC4A0D" wp14:textId="77777777">
            <w:pPr>
              <w:rPr>
                <w:rFonts w:ascii="Calibri" w:hAnsi="Calibri"/>
              </w:rPr>
            </w:pPr>
          </w:p>
        </w:tc>
        <w:tc>
          <w:tcPr>
            <w:tcW w:w="977"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5F4DE75" wp14:textId="77777777">
            <w:pPr>
              <w:pStyle w:val="Normale10"/>
              <w:suppressLineNumbers/>
              <w:snapToGrid w:val="0"/>
              <w:jc w:val="center"/>
              <w:rPr>
                <w:rFonts w:ascii="Calibri" w:hAnsi="Calibri" w:eastAsia="Times New Roman" w:cs="Calibri"/>
                <w:b/>
                <w:bCs/>
                <w:sz w:val="20"/>
                <w:szCs w:val="20"/>
              </w:rPr>
            </w:pPr>
            <w:r w:rsidRPr="00BE6A68">
              <w:rPr>
                <w:rFonts w:ascii="Calibri" w:hAnsi="Calibri" w:eastAsia="Times New Roman" w:cs="Calibri"/>
                <w:b/>
                <w:bCs/>
                <w:sz w:val="20"/>
                <w:szCs w:val="20"/>
              </w:rPr>
              <w:t>Concesso</w:t>
            </w:r>
          </w:p>
        </w:tc>
        <w:tc>
          <w:tcPr>
            <w:tcW w:w="979"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7DEFD1A" wp14:textId="77777777">
            <w:pPr>
              <w:pStyle w:val="Normale10"/>
              <w:suppressLineNumbers/>
              <w:snapToGrid w:val="0"/>
              <w:jc w:val="center"/>
              <w:rPr>
                <w:rFonts w:ascii="Calibri" w:hAnsi="Calibri" w:cs="Calibri"/>
              </w:rPr>
            </w:pPr>
            <w:r w:rsidRPr="00BE6A68">
              <w:rPr>
                <w:rFonts w:ascii="Calibri" w:hAnsi="Calibri" w:eastAsia="Times New Roman" w:cs="Calibri"/>
                <w:b/>
                <w:bCs/>
                <w:sz w:val="20"/>
                <w:szCs w:val="20"/>
              </w:rPr>
              <w:t>Effettivo</w:t>
            </w:r>
            <w:r w:rsidRPr="00BE6A68">
              <w:rPr>
                <w:rStyle w:val="Rimandonotaapidipagina"/>
                <w:rFonts w:ascii="Calibri" w:hAnsi="Calibri" w:eastAsia="Times New Roman" w:cs="Calibri"/>
                <w:b/>
                <w:bCs/>
                <w:position w:val="24"/>
                <w:sz w:val="20"/>
                <w:szCs w:val="20"/>
              </w:rPr>
              <w:footnoteReference w:id="5"/>
            </w:r>
          </w:p>
        </w:tc>
        <w:tc>
          <w:tcPr>
            <w:tcW w:w="1252"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DC2ECC6" wp14:textId="77777777">
            <w:pPr>
              <w:rPr>
                <w:rFonts w:ascii="Calibri" w:hAnsi="Calibri"/>
              </w:rPr>
            </w:pPr>
          </w:p>
        </w:tc>
      </w:tr>
      <w:tr xmlns:wp14="http://schemas.microsoft.com/office/word/2010/wordml" w:rsidRPr="00BE6A68" w:rsidR="00BE6A68" w:rsidTr="00B619BA" w14:paraId="649841BE" wp14:textId="77777777">
        <w:trPr>
          <w:trHeight w:val="371"/>
        </w:trPr>
        <w:tc>
          <w:tcPr>
            <w:tcW w:w="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6B20A0C" wp14:textId="77777777">
            <w:pPr>
              <w:pStyle w:val="Normale10"/>
              <w:suppressLineNumbers/>
              <w:snapToGrid w:val="0"/>
              <w:jc w:val="center"/>
              <w:rPr>
                <w:rFonts w:ascii="Calibri" w:hAnsi="Calibri" w:eastAsia="Times New Roman" w:cs="Calibri"/>
                <w:bCs/>
                <w:sz w:val="20"/>
                <w:szCs w:val="20"/>
              </w:rPr>
            </w:pPr>
            <w:r w:rsidRPr="00BE6A68">
              <w:rPr>
                <w:rFonts w:ascii="Calibri" w:hAnsi="Calibri" w:eastAsia="Times New Roman" w:cs="Calibri"/>
                <w:b/>
                <w:sz w:val="20"/>
                <w:szCs w:val="20"/>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9796693" wp14:textId="77777777">
            <w:pPr>
              <w:pStyle w:val="Normale10"/>
              <w:suppressLineNumbers/>
              <w:snapToGrid w:val="0"/>
              <w:jc w:val="left"/>
              <w:rPr>
                <w:rFonts w:ascii="Calibri" w:hAnsi="Calibri" w:eastAsia="Times New Roman" w:cs="Calibri"/>
                <w:bCs/>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7297C67" wp14:textId="77777777">
            <w:pPr>
              <w:pStyle w:val="Normale10"/>
              <w:suppressLineNumbers/>
              <w:snapToGrid w:val="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48740F3" wp14:textId="77777777">
            <w:pPr>
              <w:pStyle w:val="Normale10"/>
              <w:suppressLineNumbers/>
              <w:snapToGrid w:val="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1371A77" wp14:textId="77777777">
            <w:pPr>
              <w:pStyle w:val="Normale10"/>
              <w:suppressLineNumbers/>
              <w:snapToGrid w:val="0"/>
              <w:jc w:val="lef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32434A0" wp14:textId="77777777">
            <w:pPr>
              <w:pStyle w:val="Normale10"/>
              <w:suppressLineNumbers/>
              <w:snapToGrid w:val="0"/>
              <w:jc w:val="left"/>
              <w:rPr>
                <w:rFonts w:ascii="Calibri" w:hAnsi="Calibri" w:eastAsia="Times New Roman" w:cs="Calibri"/>
                <w:bCs/>
                <w:sz w:val="20"/>
                <w:szCs w:val="20"/>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328BB07" wp14:textId="77777777">
            <w:pPr>
              <w:pStyle w:val="Normale10"/>
              <w:suppressLineNumbers/>
              <w:snapToGrid w:val="0"/>
              <w:ind w:left="34"/>
              <w:jc w:val="righ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56AC6DA" wp14:textId="77777777">
            <w:pPr>
              <w:pStyle w:val="Normale10"/>
              <w:suppressLineNumbers/>
              <w:snapToGrid w:val="0"/>
              <w:ind w:left="34"/>
              <w:jc w:val="right"/>
              <w:rPr>
                <w:rFonts w:ascii="Calibri" w:hAnsi="Calibri" w:eastAsia="Times New Roman" w:cs="Calibri"/>
                <w:bCs/>
                <w:sz w:val="20"/>
                <w:szCs w:val="20"/>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8AA98D6" wp14:textId="77777777">
            <w:pPr>
              <w:pStyle w:val="Normale10"/>
              <w:suppressLineNumbers/>
              <w:snapToGrid w:val="0"/>
              <w:jc w:val="right"/>
              <w:rPr>
                <w:rFonts w:ascii="Calibri" w:hAnsi="Calibri" w:eastAsia="Times New Roman" w:cs="Calibri"/>
                <w:bCs/>
                <w:sz w:val="20"/>
                <w:szCs w:val="20"/>
              </w:rPr>
            </w:pPr>
          </w:p>
        </w:tc>
      </w:tr>
      <w:tr xmlns:wp14="http://schemas.microsoft.com/office/word/2010/wordml" w:rsidRPr="00BE6A68" w:rsidR="00BE6A68" w:rsidTr="00B619BA" w14:paraId="18F999B5" wp14:textId="77777777">
        <w:trPr>
          <w:trHeight w:val="394"/>
        </w:trPr>
        <w:tc>
          <w:tcPr>
            <w:tcW w:w="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144751B" wp14:textId="77777777">
            <w:pPr>
              <w:pStyle w:val="Normale10"/>
              <w:suppressLineNumbers/>
              <w:snapToGrid w:val="0"/>
              <w:jc w:val="center"/>
              <w:rPr>
                <w:rFonts w:ascii="Calibri" w:hAnsi="Calibri" w:eastAsia="Times New Roman" w:cs="Calibri"/>
                <w:bCs/>
                <w:sz w:val="20"/>
                <w:szCs w:val="20"/>
              </w:rPr>
            </w:pPr>
            <w:r w:rsidRPr="00BE6A68">
              <w:rPr>
                <w:rFonts w:ascii="Calibri" w:hAnsi="Calibri" w:eastAsia="Times New Roman" w:cs="Calibri"/>
                <w:b/>
                <w:sz w:val="20"/>
                <w:szCs w:val="20"/>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65A1408" wp14:textId="77777777">
            <w:pPr>
              <w:pStyle w:val="Normale10"/>
              <w:suppressLineNumbers/>
              <w:snapToGrid w:val="0"/>
              <w:jc w:val="left"/>
              <w:rPr>
                <w:rFonts w:ascii="Calibri" w:hAnsi="Calibri" w:eastAsia="Times New Roman" w:cs="Calibri"/>
                <w:bCs/>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1049383" wp14:textId="77777777">
            <w:pPr>
              <w:pStyle w:val="Normale10"/>
              <w:suppressLineNumbers/>
              <w:snapToGrid w:val="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D16AC41" wp14:textId="77777777">
            <w:pPr>
              <w:pStyle w:val="Normale10"/>
              <w:suppressLineNumbers/>
              <w:snapToGrid w:val="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2A4EA11" wp14:textId="77777777">
            <w:pPr>
              <w:pStyle w:val="Normale10"/>
              <w:suppressLineNumbers/>
              <w:snapToGrid w:val="0"/>
              <w:jc w:val="lef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A1EA135" wp14:textId="77777777">
            <w:pPr>
              <w:pStyle w:val="Normale10"/>
              <w:suppressLineNumbers/>
              <w:snapToGrid w:val="0"/>
              <w:jc w:val="left"/>
              <w:rPr>
                <w:rFonts w:ascii="Calibri" w:hAnsi="Calibri" w:eastAsia="Times New Roman" w:cs="Calibri"/>
                <w:bCs/>
                <w:sz w:val="20"/>
                <w:szCs w:val="20"/>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8717D39" wp14:textId="77777777">
            <w:pPr>
              <w:pStyle w:val="Normale10"/>
              <w:suppressLineNumbers/>
              <w:snapToGrid w:val="0"/>
              <w:ind w:left="34"/>
              <w:jc w:val="righ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338A720" wp14:textId="77777777">
            <w:pPr>
              <w:pStyle w:val="Normale10"/>
              <w:suppressLineNumbers/>
              <w:snapToGrid w:val="0"/>
              <w:ind w:left="34"/>
              <w:jc w:val="right"/>
              <w:rPr>
                <w:rFonts w:ascii="Calibri" w:hAnsi="Calibri" w:eastAsia="Times New Roman" w:cs="Calibri"/>
                <w:bCs/>
                <w:sz w:val="20"/>
                <w:szCs w:val="20"/>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1DAA4D5" wp14:textId="77777777">
            <w:pPr>
              <w:pStyle w:val="Normale10"/>
              <w:suppressLineNumbers/>
              <w:snapToGrid w:val="0"/>
              <w:jc w:val="right"/>
              <w:rPr>
                <w:rFonts w:ascii="Calibri" w:hAnsi="Calibri" w:eastAsia="Times New Roman" w:cs="Calibri"/>
                <w:bCs/>
                <w:sz w:val="20"/>
                <w:szCs w:val="20"/>
              </w:rPr>
            </w:pPr>
          </w:p>
        </w:tc>
      </w:tr>
      <w:tr xmlns:wp14="http://schemas.microsoft.com/office/word/2010/wordml" w:rsidRPr="00BE6A68" w:rsidR="00BE6A68" w:rsidTr="00B619BA" w14:paraId="5FCD5EC4" wp14:textId="77777777">
        <w:trPr>
          <w:trHeight w:val="383"/>
        </w:trPr>
        <w:tc>
          <w:tcPr>
            <w:tcW w:w="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0B778152" wp14:textId="77777777">
            <w:pPr>
              <w:pStyle w:val="Normale10"/>
              <w:suppressLineNumbers/>
              <w:snapToGrid w:val="0"/>
              <w:jc w:val="center"/>
              <w:rPr>
                <w:rFonts w:ascii="Calibri" w:hAnsi="Calibri" w:eastAsia="Times New Roman" w:cs="Calibri"/>
                <w:bCs/>
                <w:sz w:val="20"/>
                <w:szCs w:val="20"/>
              </w:rPr>
            </w:pPr>
            <w:r w:rsidRPr="00BE6A68">
              <w:rPr>
                <w:rFonts w:ascii="Calibri" w:hAnsi="Calibri" w:eastAsia="Times New Roman" w:cs="Calibri"/>
                <w:b/>
                <w:bCs/>
                <w:sz w:val="20"/>
                <w:szCs w:val="20"/>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AEAF47F" wp14:textId="77777777">
            <w:pPr>
              <w:pStyle w:val="Normale10"/>
              <w:suppressLineNumbers/>
              <w:snapToGrid w:val="0"/>
              <w:jc w:val="left"/>
              <w:rPr>
                <w:rFonts w:ascii="Calibri" w:hAnsi="Calibri" w:eastAsia="Times New Roman" w:cs="Calibri"/>
                <w:bCs/>
                <w:sz w:val="20"/>
                <w:szCs w:val="20"/>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81B37BA" wp14:textId="77777777">
            <w:pPr>
              <w:pStyle w:val="Normale10"/>
              <w:suppressLineNumbers/>
              <w:snapToGrid w:val="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E500C74" wp14:textId="77777777">
            <w:pPr>
              <w:pStyle w:val="Normale10"/>
              <w:suppressLineNumbers/>
              <w:snapToGrid w:val="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4CD1D1F" wp14:textId="77777777">
            <w:pPr>
              <w:pStyle w:val="Normale10"/>
              <w:suppressLineNumbers/>
              <w:snapToGrid w:val="0"/>
              <w:jc w:val="lef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C5BEDD8" wp14:textId="77777777">
            <w:pPr>
              <w:pStyle w:val="Normale10"/>
              <w:suppressLineNumbers/>
              <w:snapToGrid w:val="0"/>
              <w:jc w:val="left"/>
              <w:rPr>
                <w:rFonts w:ascii="Calibri" w:hAnsi="Calibri" w:eastAsia="Times New Roman" w:cs="Calibri"/>
                <w:bCs/>
                <w:sz w:val="20"/>
                <w:szCs w:val="20"/>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2915484" wp14:textId="77777777">
            <w:pPr>
              <w:pStyle w:val="Normale10"/>
              <w:suppressLineNumbers/>
              <w:snapToGrid w:val="0"/>
              <w:ind w:left="34"/>
              <w:jc w:val="right"/>
              <w:rPr>
                <w:rFonts w:ascii="Calibri" w:hAnsi="Calibri" w:eastAsia="Times New Roman" w:cs="Calibri"/>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3B94F49" wp14:textId="77777777">
            <w:pPr>
              <w:pStyle w:val="Normale10"/>
              <w:suppressLineNumbers/>
              <w:snapToGrid w:val="0"/>
              <w:ind w:left="34"/>
              <w:jc w:val="right"/>
              <w:rPr>
                <w:rFonts w:ascii="Calibri" w:hAnsi="Calibri" w:eastAsia="Times New Roman" w:cs="Calibri"/>
                <w:bCs/>
                <w:sz w:val="20"/>
                <w:szCs w:val="20"/>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D846F5D" wp14:textId="77777777">
            <w:pPr>
              <w:pStyle w:val="Normale10"/>
              <w:suppressLineNumbers/>
              <w:snapToGrid w:val="0"/>
              <w:jc w:val="right"/>
              <w:rPr>
                <w:rFonts w:ascii="Calibri" w:hAnsi="Calibri" w:eastAsia="Times New Roman" w:cs="Calibri"/>
                <w:bCs/>
                <w:sz w:val="20"/>
                <w:szCs w:val="20"/>
              </w:rPr>
            </w:pPr>
          </w:p>
        </w:tc>
      </w:tr>
      <w:tr xmlns:wp14="http://schemas.microsoft.com/office/word/2010/wordml" w:rsidRPr="00BE6A68" w:rsidR="00BE6A68" w:rsidTr="00B619BA" w14:paraId="761D7626" wp14:textId="77777777">
        <w:trPr>
          <w:trHeight w:val="283"/>
        </w:trPr>
        <w:tc>
          <w:tcPr>
            <w:tcW w:w="6662" w:type="dxa"/>
            <w:gridSpan w:val="6"/>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8595315" wp14:textId="77777777">
            <w:pPr>
              <w:pStyle w:val="Normale10"/>
              <w:suppressLineNumbers/>
              <w:snapToGrid w:val="0"/>
              <w:ind w:right="175"/>
              <w:jc w:val="right"/>
              <w:rPr>
                <w:rFonts w:ascii="Calibri" w:hAnsi="Calibri" w:eastAsia="Times New Roman" w:cs="Calibri"/>
                <w:b/>
                <w:bCs/>
                <w:sz w:val="20"/>
                <w:szCs w:val="20"/>
              </w:rPr>
            </w:pPr>
            <w:r w:rsidRPr="00BE6A68">
              <w:rPr>
                <w:rFonts w:ascii="Calibri" w:hAnsi="Calibri" w:eastAsia="Times New Roman" w:cs="Calibri"/>
                <w:b/>
                <w:bCs/>
                <w:sz w:val="20"/>
                <w:szCs w:val="20"/>
              </w:rPr>
              <w:t>TOTALE</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2F015AF" wp14:textId="77777777">
            <w:pPr>
              <w:pStyle w:val="Normale10"/>
              <w:suppressLineNumbers/>
              <w:snapToGrid w:val="0"/>
              <w:ind w:left="34"/>
              <w:jc w:val="right"/>
              <w:rPr>
                <w:rFonts w:ascii="Calibri" w:hAnsi="Calibri" w:eastAsia="Times New Roman" w:cs="Calibri"/>
                <w:b/>
                <w:bCs/>
                <w:sz w:val="20"/>
                <w:szCs w:val="20"/>
              </w:rP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B15DD1D" wp14:textId="77777777">
            <w:pPr>
              <w:pStyle w:val="Normale10"/>
              <w:suppressLineNumbers/>
              <w:snapToGrid w:val="0"/>
              <w:ind w:left="34"/>
              <w:jc w:val="right"/>
              <w:rPr>
                <w:rFonts w:ascii="Calibri" w:hAnsi="Calibri" w:eastAsia="Times New Roman" w:cs="Calibri"/>
                <w:b/>
                <w:bCs/>
                <w:sz w:val="20"/>
                <w:szCs w:val="20"/>
              </w:rPr>
            </w:pP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E681184" wp14:textId="77777777">
            <w:pPr>
              <w:pStyle w:val="Normale10"/>
              <w:suppressLineNumbers/>
              <w:snapToGrid w:val="0"/>
              <w:jc w:val="right"/>
              <w:rPr>
                <w:rFonts w:ascii="Calibri" w:hAnsi="Calibri" w:eastAsia="Times New Roman" w:cs="Calibri"/>
                <w:b/>
                <w:bCs/>
                <w:sz w:val="20"/>
                <w:szCs w:val="20"/>
              </w:rPr>
            </w:pPr>
          </w:p>
        </w:tc>
      </w:tr>
    </w:tbl>
    <w:p xmlns:wp14="http://schemas.microsoft.com/office/word/2010/wordml" w:rsidRPr="00BE6A68" w:rsidR="00BE6A68" w:rsidP="00BE6A68" w:rsidRDefault="00BE6A68" w14:paraId="230165FA" wp14:textId="77777777">
      <w:pPr>
        <w:pStyle w:val="Normale10"/>
        <w:rPr>
          <w:rFonts w:ascii="Calibri" w:hAnsi="Calibri" w:cs="Calibri"/>
          <w:b/>
          <w:bCs/>
          <w:color w:val="FF0000"/>
          <w:sz w:val="22"/>
          <w:szCs w:val="22"/>
          <w:u w:val="single"/>
          <w:lang w:eastAsia="en-US"/>
        </w:rPr>
      </w:pPr>
    </w:p>
    <w:p xmlns:wp14="http://schemas.microsoft.com/office/word/2010/wordml" w:rsidRPr="00BE6A68" w:rsidR="00BE6A68" w:rsidP="00BE6A68" w:rsidRDefault="00BE6A68" w14:paraId="7E2BA8FF" wp14:textId="77777777">
      <w:pPr>
        <w:pStyle w:val="Normale10"/>
        <w:spacing w:after="200"/>
        <w:jc w:val="left"/>
        <w:rPr>
          <w:rFonts w:ascii="Calibri" w:hAnsi="Calibri" w:cs="Calibri"/>
          <w:sz w:val="22"/>
          <w:szCs w:val="22"/>
          <w:u w:val="single"/>
          <w:lang w:eastAsia="en-US"/>
        </w:rPr>
      </w:pPr>
      <w:r w:rsidRPr="00BE6A68">
        <w:rPr>
          <w:rFonts w:ascii="Calibri" w:hAnsi="Calibri" w:cs="Calibri"/>
          <w:sz w:val="22"/>
          <w:szCs w:val="22"/>
          <w:lang w:eastAsia="en-US"/>
        </w:rPr>
        <w:t>Le seguenti sezioni C, D ed E dello schema si intendono come SEZIONI FACOLTATIVE per l’Amministrazione concedente che le inserirà solo qualora lo riterrà necessario, soprattutto nel caso di utilizzo di fondi strutturali per facilitare i controlli.</w:t>
      </w:r>
    </w:p>
    <w:p xmlns:wp14="http://schemas.microsoft.com/office/word/2010/wordml" w:rsidRPr="00BE6A68" w:rsidR="00BE6A68" w:rsidP="00BE6A68" w:rsidRDefault="00BE6A68" w14:paraId="61C95206"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sz w:val="22"/>
          <w:szCs w:val="22"/>
          <w:u w:val="single"/>
          <w:lang w:eastAsia="en-US"/>
        </w:rPr>
        <w:t>Sezione C – settori in cui opera l’impresa</w:t>
      </w:r>
    </w:p>
    <w:p xmlns:wp14="http://schemas.microsoft.com/office/word/2010/wordml" w:rsidRPr="00BE6A68" w:rsidR="00BE6A68" w:rsidP="00BE6A68" w:rsidRDefault="00BE6A68" w14:paraId="509980E3"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l’impresa rappresentata </w:t>
      </w:r>
      <w:r w:rsidRPr="00BE6A68">
        <w:rPr>
          <w:rFonts w:ascii="Calibri" w:hAnsi="Calibri" w:eastAsia="Times New Roman" w:cs="Calibri"/>
          <w:b/>
          <w:color w:val="000000"/>
          <w:sz w:val="22"/>
          <w:szCs w:val="22"/>
        </w:rPr>
        <w:t xml:space="preserve">opera solo nei settori economici ammissibili </w:t>
      </w:r>
      <w:r w:rsidRPr="00BE6A68">
        <w:rPr>
          <w:rFonts w:ascii="Calibri" w:hAnsi="Calibri" w:eastAsia="Times New Roman" w:cs="Calibri"/>
          <w:color w:val="000000"/>
          <w:sz w:val="22"/>
          <w:szCs w:val="22"/>
        </w:rPr>
        <w:t>al finanziamento;</w:t>
      </w:r>
    </w:p>
    <w:p xmlns:wp14="http://schemas.microsoft.com/office/word/2010/wordml" w:rsidRPr="00BE6A68" w:rsidR="00BE6A68" w:rsidP="00BE6A68" w:rsidRDefault="00BE6A68" w14:paraId="3D7A6380"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w:t>
      </w:r>
      <w:r w:rsidRPr="00BE6A68">
        <w:rPr>
          <w:rFonts w:ascii="Calibri" w:hAnsi="Calibri" w:cs="Calibri"/>
          <w:color w:val="000000"/>
          <w:sz w:val="22"/>
          <w:szCs w:val="22"/>
          <w:lang w:eastAsia="en-US"/>
        </w:rPr>
        <w:t>he l’impresa rappresentata</w:t>
      </w:r>
      <w:r w:rsidRPr="00BE6A68">
        <w:rPr>
          <w:rFonts w:ascii="Calibri" w:hAnsi="Calibri" w:cs="Calibri"/>
          <w:b/>
          <w:color w:val="000000"/>
          <w:sz w:val="22"/>
          <w:szCs w:val="22"/>
          <w:lang w:eastAsia="en-US"/>
        </w:rPr>
        <w:t xml:space="preserve"> opera anche in settori economici esclusi</w:t>
      </w:r>
      <w:r w:rsidRPr="00BE6A68">
        <w:rPr>
          <w:rFonts w:ascii="Calibri" w:hAnsi="Calibri" w:cs="Calibri"/>
          <w:color w:val="000000"/>
          <w:sz w:val="22"/>
          <w:szCs w:val="22"/>
          <w:lang w:eastAsia="en-US"/>
        </w:rPr>
        <w:t xml:space="preserve">, tuttavia </w:t>
      </w:r>
      <w:r w:rsidRPr="00BE6A68">
        <w:rPr>
          <w:rFonts w:ascii="Calibri" w:hAnsi="Calibri" w:cs="Calibri"/>
          <w:b/>
          <w:color w:val="000000"/>
          <w:sz w:val="22"/>
          <w:szCs w:val="22"/>
          <w:lang w:eastAsia="en-US"/>
        </w:rPr>
        <w:t>dispone di un sistema</w:t>
      </w:r>
      <w:r w:rsidRPr="00BE6A68">
        <w:rPr>
          <w:rFonts w:ascii="Calibri" w:hAnsi="Calibri" w:cs="Calibri"/>
          <w:color w:val="000000"/>
          <w:sz w:val="22"/>
          <w:szCs w:val="22"/>
          <w:lang w:eastAsia="en-US"/>
        </w:rPr>
        <w:t xml:space="preserve"> adeguato di </w:t>
      </w:r>
      <w:r w:rsidRPr="00BE6A68">
        <w:rPr>
          <w:rFonts w:ascii="Calibri" w:hAnsi="Calibri" w:cs="Calibri"/>
          <w:b/>
          <w:color w:val="000000"/>
          <w:sz w:val="22"/>
          <w:szCs w:val="22"/>
          <w:lang w:eastAsia="en-US"/>
        </w:rPr>
        <w:t>separazione delle attività</w:t>
      </w:r>
      <w:r w:rsidRPr="00BE6A68">
        <w:rPr>
          <w:rFonts w:ascii="Calibri" w:hAnsi="Calibri" w:cs="Calibri"/>
          <w:color w:val="000000"/>
          <w:sz w:val="22"/>
          <w:szCs w:val="22"/>
          <w:lang w:eastAsia="en-US"/>
        </w:rPr>
        <w:t xml:space="preserve"> o </w:t>
      </w:r>
      <w:r w:rsidRPr="00BE6A68">
        <w:rPr>
          <w:rFonts w:ascii="Calibri" w:hAnsi="Calibri" w:cs="Calibri"/>
          <w:b/>
          <w:color w:val="000000"/>
          <w:sz w:val="22"/>
          <w:szCs w:val="22"/>
          <w:lang w:eastAsia="en-US"/>
        </w:rPr>
        <w:t>distinzione dei costi</w:t>
      </w:r>
      <w:r w:rsidRPr="00BE6A68">
        <w:rPr>
          <w:rFonts w:ascii="Calibri" w:hAnsi="Calibri" w:eastAsia="Times New Roman" w:cs="Calibri"/>
          <w:color w:val="000000"/>
          <w:sz w:val="22"/>
          <w:szCs w:val="22"/>
        </w:rPr>
        <w:t>;</w:t>
      </w:r>
    </w:p>
    <w:p xmlns:wp14="http://schemas.microsoft.com/office/word/2010/wordml" w:rsidRPr="00BE6A68" w:rsidR="00BE6A68" w:rsidP="00BE6A68" w:rsidRDefault="00BE6A68" w14:paraId="63D4F369" wp14:textId="77777777">
      <w:pPr>
        <w:pStyle w:val="Normale10"/>
        <w:spacing w:after="200"/>
        <w:jc w:val="left"/>
        <w:rPr>
          <w:rFonts w:ascii="Calibri" w:hAnsi="Calibri" w:cs="Calibri"/>
          <w:sz w:val="22"/>
          <w:szCs w:val="22"/>
          <w:u w:val="single"/>
          <w:lang w:eastAsia="en-US"/>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w:t>
      </w:r>
      <w:r w:rsidRPr="00BE6A68">
        <w:rPr>
          <w:rFonts w:ascii="Calibri" w:hAnsi="Calibri" w:cs="Calibri"/>
          <w:color w:val="000000"/>
          <w:sz w:val="22"/>
          <w:szCs w:val="22"/>
          <w:lang w:eastAsia="en-US"/>
        </w:rPr>
        <w:t>l’impresa rappresentata</w:t>
      </w:r>
      <w:r w:rsidRPr="00BE6A68">
        <w:rPr>
          <w:rFonts w:ascii="Calibri" w:hAnsi="Calibri" w:cs="Calibri"/>
          <w:b/>
          <w:color w:val="000000"/>
          <w:sz w:val="22"/>
          <w:szCs w:val="22"/>
          <w:lang w:eastAsia="en-US"/>
        </w:rPr>
        <w:t xml:space="preserve"> opera anche nel settore economico del «trasporto merci su strada per conto terzi»</w:t>
      </w:r>
      <w:r w:rsidRPr="00BE6A68">
        <w:rPr>
          <w:rFonts w:ascii="Calibri" w:hAnsi="Calibri" w:cs="Calibri"/>
          <w:color w:val="000000"/>
          <w:sz w:val="22"/>
          <w:szCs w:val="22"/>
          <w:lang w:eastAsia="en-US"/>
        </w:rPr>
        <w:t xml:space="preserve">, tuttavia </w:t>
      </w:r>
      <w:r w:rsidRPr="00BE6A68">
        <w:rPr>
          <w:rFonts w:ascii="Calibri" w:hAnsi="Calibri" w:cs="Calibri"/>
          <w:b/>
          <w:color w:val="000000"/>
          <w:sz w:val="22"/>
          <w:szCs w:val="22"/>
          <w:lang w:eastAsia="en-US"/>
        </w:rPr>
        <w:t>dispone di un sistema adeguato di</w:t>
      </w:r>
      <w:r w:rsidRPr="00BE6A68">
        <w:rPr>
          <w:rFonts w:ascii="Calibri" w:hAnsi="Calibri" w:cs="Calibri"/>
          <w:color w:val="000000"/>
          <w:sz w:val="22"/>
          <w:szCs w:val="22"/>
          <w:lang w:eastAsia="en-US"/>
        </w:rPr>
        <w:t xml:space="preserve"> </w:t>
      </w:r>
      <w:r w:rsidRPr="00BE6A68">
        <w:rPr>
          <w:rFonts w:ascii="Calibri" w:hAnsi="Calibri" w:cs="Calibri"/>
          <w:b/>
          <w:color w:val="000000"/>
          <w:sz w:val="22"/>
          <w:szCs w:val="22"/>
          <w:lang w:eastAsia="en-US"/>
        </w:rPr>
        <w:t>separazione delle attività</w:t>
      </w:r>
      <w:r w:rsidRPr="00BE6A68">
        <w:rPr>
          <w:rFonts w:ascii="Calibri" w:hAnsi="Calibri" w:cs="Calibri"/>
          <w:color w:val="000000"/>
          <w:sz w:val="22"/>
          <w:szCs w:val="22"/>
          <w:lang w:eastAsia="en-US"/>
        </w:rPr>
        <w:t xml:space="preserve"> o </w:t>
      </w:r>
      <w:r w:rsidRPr="00BE6A68">
        <w:rPr>
          <w:rFonts w:ascii="Calibri" w:hAnsi="Calibri" w:cs="Calibri"/>
          <w:b/>
          <w:color w:val="000000"/>
          <w:sz w:val="22"/>
          <w:szCs w:val="22"/>
          <w:lang w:eastAsia="en-US"/>
        </w:rPr>
        <w:t>distinzione dei</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costi.</w:t>
      </w:r>
    </w:p>
    <w:p xmlns:wp14="http://schemas.microsoft.com/office/word/2010/wordml" w:rsidRPr="00BE6A68" w:rsidR="00BE6A68" w:rsidP="00BE6A68" w:rsidRDefault="00BE6A68" w14:paraId="764CE7BD"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sz w:val="22"/>
          <w:szCs w:val="22"/>
          <w:u w:val="single"/>
          <w:lang w:eastAsia="en-US"/>
        </w:rPr>
        <w:t>Sezione D - condizioni di cumulo</w:t>
      </w:r>
    </w:p>
    <w:p xmlns:wp14="http://schemas.microsoft.com/office/word/2010/wordml" w:rsidRPr="00BE6A68" w:rsidR="00BE6A68" w:rsidP="00BE6A68" w:rsidRDefault="00BE6A68" w14:paraId="7F6478AE"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in riferimento agli stessi </w:t>
      </w:r>
      <w:r w:rsidRPr="00BE6A68">
        <w:rPr>
          <w:rFonts w:ascii="Calibri" w:hAnsi="Calibri" w:eastAsia="Times New Roman" w:cs="Calibri"/>
          <w:b/>
          <w:color w:val="000000"/>
          <w:sz w:val="22"/>
          <w:szCs w:val="22"/>
        </w:rPr>
        <w:t xml:space="preserve">«costi ammissibili» </w:t>
      </w:r>
      <w:r w:rsidRPr="00BE6A68">
        <w:rPr>
          <w:rFonts w:ascii="Calibri" w:hAnsi="Calibri" w:eastAsia="Times New Roman" w:cs="Calibri"/>
          <w:color w:val="000000"/>
          <w:sz w:val="22"/>
          <w:szCs w:val="22"/>
        </w:rPr>
        <w:t xml:space="preserve">l’impresa rappresentata </w:t>
      </w:r>
      <w:r w:rsidRPr="00BE6A68">
        <w:rPr>
          <w:rFonts w:ascii="Calibri" w:hAnsi="Calibri" w:eastAsia="Times New Roman" w:cs="Calibri"/>
          <w:b/>
          <w:color w:val="000000"/>
          <w:sz w:val="22"/>
          <w:szCs w:val="22"/>
        </w:rPr>
        <w:t>NON</w:t>
      </w:r>
      <w:r w:rsidRPr="00BE6A68">
        <w:rPr>
          <w:rFonts w:ascii="Calibri" w:hAnsi="Calibri" w:eastAsia="Times New Roman" w:cs="Calibri"/>
          <w:color w:val="000000"/>
          <w:sz w:val="22"/>
          <w:szCs w:val="22"/>
        </w:rPr>
        <w:t xml:space="preserve"> ha beneficiato di altri aiuti di Stato.</w:t>
      </w:r>
    </w:p>
    <w:p xmlns:wp14="http://schemas.microsoft.com/office/word/2010/wordml" w:rsidRPr="00BE6A68" w:rsidR="00BE6A68" w:rsidP="00BE6A68" w:rsidRDefault="00BE6A68" w14:paraId="4AC4568F"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in riferimento agli stessi </w:t>
      </w:r>
      <w:r w:rsidRPr="00BE6A68">
        <w:rPr>
          <w:rFonts w:ascii="Calibri" w:hAnsi="Calibri" w:eastAsia="Times New Roman" w:cs="Calibri"/>
          <w:b/>
          <w:color w:val="000000"/>
          <w:sz w:val="22"/>
          <w:szCs w:val="22"/>
        </w:rPr>
        <w:t xml:space="preserve">«costi ammissibili» </w:t>
      </w:r>
      <w:r w:rsidRPr="00BE6A68">
        <w:rPr>
          <w:rFonts w:ascii="Calibri" w:hAnsi="Calibri" w:eastAsia="Times New Roman" w:cs="Calibri"/>
          <w:color w:val="000000"/>
          <w:sz w:val="22"/>
          <w:szCs w:val="22"/>
        </w:rPr>
        <w:t>l’impresa rappresentata ha beneficiato dei seguenti aiuti di Stato:</w:t>
      </w:r>
    </w:p>
    <w:p xmlns:wp14="http://schemas.microsoft.com/office/word/2010/wordml" w:rsidRPr="00BE6A68" w:rsidR="00BE6A68" w:rsidP="00BE6A68" w:rsidRDefault="00BE6A68" w14:paraId="7CB33CA5" wp14:textId="77777777">
      <w:pPr>
        <w:pStyle w:val="Normale10"/>
        <w:spacing w:after="200"/>
        <w:jc w:val="left"/>
        <w:rPr>
          <w:rFonts w:ascii="Calibri" w:hAnsi="Calibri" w:eastAsia="Times New Roman" w:cs="Calibri"/>
          <w:color w:val="000000"/>
          <w:sz w:val="22"/>
          <w:szCs w:val="22"/>
        </w:rPr>
      </w:pPr>
    </w:p>
    <w:p xmlns:wp14="http://schemas.microsoft.com/office/word/2010/wordml" w:rsidRPr="00BE6A68" w:rsidR="00BE6A68" w:rsidP="00BE6A68" w:rsidRDefault="00BE6A68" w14:paraId="17414610" wp14:textId="77777777">
      <w:pPr>
        <w:pStyle w:val="Normale10"/>
        <w:spacing w:after="200"/>
        <w:jc w:val="left"/>
        <w:rPr>
          <w:rFonts w:ascii="Calibri" w:hAnsi="Calibri" w:cs="Calibri"/>
        </w:rPr>
      </w:pPr>
    </w:p>
    <w:tbl>
      <w:tblPr>
        <w:tblW w:w="0" w:type="auto"/>
        <w:tblInd w:w="28" w:type="dxa"/>
        <w:tblLayout w:type="fixed"/>
        <w:tblCellMar>
          <w:top w:w="57" w:type="dxa"/>
          <w:left w:w="28" w:type="dxa"/>
          <w:bottom w:w="57" w:type="dxa"/>
          <w:right w:w="28" w:type="dxa"/>
        </w:tblCellMar>
        <w:tblLook w:val="0000" w:firstRow="0" w:lastRow="0" w:firstColumn="0" w:lastColumn="0" w:noHBand="0" w:noVBand="0"/>
      </w:tblPr>
      <w:tblGrid>
        <w:gridCol w:w="284"/>
        <w:gridCol w:w="1064"/>
        <w:gridCol w:w="1398"/>
        <w:gridCol w:w="1405"/>
        <w:gridCol w:w="2234"/>
        <w:gridCol w:w="1165"/>
        <w:gridCol w:w="1019"/>
        <w:gridCol w:w="1301"/>
      </w:tblGrid>
      <w:tr xmlns:wp14="http://schemas.microsoft.com/office/word/2010/wordml" w:rsidRPr="00BE6A68" w:rsidR="00BE6A68" w:rsidTr="00B619BA" w14:paraId="3CC12978" wp14:textId="77777777">
        <w:trPr>
          <w:trHeight w:val="533"/>
        </w:trPr>
        <w:tc>
          <w:tcPr>
            <w:tcW w:w="28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D77B04E"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color w:val="000000"/>
                <w:sz w:val="22"/>
                <w:szCs w:val="22"/>
              </w:rPr>
              <w:t xml:space="preserve"> </w:t>
            </w:r>
            <w:r w:rsidRPr="00BE6A68">
              <w:rPr>
                <w:rFonts w:ascii="Calibri" w:hAnsi="Calibri" w:cs="Calibri"/>
                <w:b/>
                <w:color w:val="000000"/>
                <w:sz w:val="20"/>
                <w:szCs w:val="20"/>
                <w:lang w:eastAsia="en-US"/>
              </w:rPr>
              <w:t>n.</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77DB0B7"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t>Ente concedente</w:t>
            </w:r>
          </w:p>
        </w:tc>
        <w:tc>
          <w:tcPr>
            <w:tcW w:w="1398"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03DE84F"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t xml:space="preserve">Riferimento normativo o amministrativo </w:t>
            </w:r>
            <w:r w:rsidRPr="00BE6A68">
              <w:rPr>
                <w:rFonts w:ascii="Calibri" w:hAnsi="Calibri" w:eastAsia="Times New Roman" w:cs="Calibri"/>
                <w:b/>
                <w:color w:val="000000"/>
                <w:sz w:val="20"/>
                <w:szCs w:val="20"/>
              </w:rPr>
              <w:lastRenderedPageBreak/>
              <w:t>che prevede l’agevolazione</w:t>
            </w: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E261B17"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lastRenderedPageBreak/>
              <w:t>Provvedimento di concessione</w:t>
            </w:r>
          </w:p>
        </w:tc>
        <w:tc>
          <w:tcPr>
            <w:tcW w:w="223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8B741AC"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t xml:space="preserve">Regolamento di esenzione (e articolo </w:t>
            </w:r>
            <w:r w:rsidRPr="00BE6A68">
              <w:rPr>
                <w:rFonts w:ascii="Calibri" w:hAnsi="Calibri" w:eastAsia="Times New Roman" w:cs="Calibri"/>
                <w:b/>
                <w:color w:val="000000"/>
                <w:sz w:val="20"/>
                <w:szCs w:val="20"/>
              </w:rPr>
              <w:lastRenderedPageBreak/>
              <w:t>pertinente) o Decisione Commissione UE</w:t>
            </w:r>
            <w:r w:rsidRPr="00BE6A68">
              <w:rPr>
                <w:rStyle w:val="Rimandonotaapidipagina"/>
                <w:rFonts w:ascii="Calibri" w:hAnsi="Calibri" w:eastAsia="Times New Roman" w:cs="Calibri"/>
                <w:b/>
                <w:color w:val="000000"/>
                <w:position w:val="24"/>
                <w:sz w:val="20"/>
                <w:szCs w:val="20"/>
              </w:rPr>
              <w:footnoteReference w:id="6"/>
            </w:r>
          </w:p>
        </w:tc>
        <w:tc>
          <w:tcPr>
            <w:tcW w:w="2184"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30BA0A75"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lastRenderedPageBreak/>
              <w:t>Intensità di aiuto</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C69D61E" wp14:textId="77777777">
            <w:pPr>
              <w:pStyle w:val="Normale10"/>
              <w:spacing w:after="200"/>
              <w:jc w:val="left"/>
              <w:rPr>
                <w:rFonts w:ascii="Calibri" w:hAnsi="Calibri" w:cs="Calibri"/>
              </w:rPr>
            </w:pPr>
            <w:r w:rsidRPr="00BE6A68">
              <w:rPr>
                <w:rFonts w:ascii="Calibri" w:hAnsi="Calibri" w:eastAsia="Times New Roman" w:cs="Calibri"/>
                <w:b/>
                <w:color w:val="000000"/>
                <w:sz w:val="20"/>
                <w:szCs w:val="20"/>
              </w:rPr>
              <w:t>Importo imputato sulla voce di costo o sul progetto</w:t>
            </w:r>
          </w:p>
        </w:tc>
      </w:tr>
      <w:tr xmlns:wp14="http://schemas.microsoft.com/office/word/2010/wordml" w:rsidRPr="00BE6A68" w:rsidR="00BE6A68" w:rsidTr="00B619BA" w14:paraId="3E65F0B6" wp14:textId="77777777">
        <w:trPr>
          <w:trHeight w:val="361"/>
        </w:trPr>
        <w:tc>
          <w:tcPr>
            <w:tcW w:w="284"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81DF2CB" wp14:textId="77777777">
            <w:pPr>
              <w:rPr>
                <w:rFonts w:ascii="Calibri" w:hAnsi="Calibri"/>
              </w:rPr>
            </w:pPr>
          </w:p>
        </w:tc>
        <w:tc>
          <w:tcPr>
            <w:tcW w:w="1064"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6788234" wp14:textId="77777777">
            <w:pPr>
              <w:rPr>
                <w:rFonts w:ascii="Calibri" w:hAnsi="Calibri"/>
              </w:rPr>
            </w:pPr>
          </w:p>
        </w:tc>
        <w:tc>
          <w:tcPr>
            <w:tcW w:w="1398"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57A6A0F0" wp14:textId="77777777">
            <w:pPr>
              <w:rPr>
                <w:rFonts w:ascii="Calibri" w:hAnsi="Calibri"/>
              </w:rPr>
            </w:pPr>
          </w:p>
        </w:tc>
        <w:tc>
          <w:tcPr>
            <w:tcW w:w="1405"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DF0CA62" wp14:textId="77777777">
            <w:pPr>
              <w:rPr>
                <w:rFonts w:ascii="Calibri" w:hAnsi="Calibri"/>
              </w:rPr>
            </w:pPr>
          </w:p>
        </w:tc>
        <w:tc>
          <w:tcPr>
            <w:tcW w:w="2234"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4BA3426" wp14:textId="77777777">
            <w:pPr>
              <w:rPr>
                <w:rFonts w:ascii="Calibri" w:hAnsi="Calibri"/>
              </w:rPr>
            </w:pPr>
          </w:p>
        </w:tc>
        <w:tc>
          <w:tcPr>
            <w:tcW w:w="1165"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BC5BCB7" wp14:textId="77777777">
            <w:pPr>
              <w:pStyle w:val="Normale10"/>
              <w:spacing w:after="200"/>
              <w:jc w:val="left"/>
              <w:rPr>
                <w:rFonts w:ascii="Calibri" w:hAnsi="Calibri" w:eastAsia="Times New Roman" w:cs="Calibri"/>
                <w:b/>
                <w:color w:val="000000"/>
                <w:sz w:val="20"/>
                <w:szCs w:val="20"/>
              </w:rPr>
            </w:pPr>
            <w:r w:rsidRPr="00BE6A68">
              <w:rPr>
                <w:rFonts w:ascii="Calibri" w:hAnsi="Calibri" w:eastAsia="Times New Roman" w:cs="Calibri"/>
                <w:b/>
                <w:color w:val="000000"/>
                <w:sz w:val="20"/>
                <w:szCs w:val="20"/>
              </w:rPr>
              <w:t>Ammissibile</w:t>
            </w:r>
          </w:p>
        </w:tc>
        <w:tc>
          <w:tcPr>
            <w:tcW w:w="1019"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46A89284" wp14:textId="77777777">
            <w:pPr>
              <w:pStyle w:val="Normale10"/>
              <w:spacing w:after="200"/>
              <w:jc w:val="left"/>
              <w:rPr>
                <w:rFonts w:ascii="Calibri" w:hAnsi="Calibri" w:cs="Calibri"/>
              </w:rPr>
            </w:pPr>
            <w:r w:rsidRPr="00BE6A68">
              <w:rPr>
                <w:rFonts w:ascii="Calibri" w:hAnsi="Calibri" w:eastAsia="Times New Roman" w:cs="Calibri"/>
                <w:b/>
                <w:color w:val="000000"/>
                <w:sz w:val="20"/>
                <w:szCs w:val="20"/>
              </w:rPr>
              <w:t>Applicata</w:t>
            </w:r>
          </w:p>
        </w:tc>
        <w:tc>
          <w:tcPr>
            <w:tcW w:w="1301"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75D53C2" wp14:textId="77777777">
            <w:pPr>
              <w:rPr>
                <w:rFonts w:ascii="Calibri" w:hAnsi="Calibri"/>
              </w:rPr>
            </w:pPr>
          </w:p>
        </w:tc>
      </w:tr>
      <w:tr xmlns:wp14="http://schemas.microsoft.com/office/word/2010/wordml" w:rsidRPr="00BE6A68" w:rsidR="00BE6A68" w:rsidTr="00B619BA" w14:paraId="249FAAB8" wp14:textId="77777777">
        <w:trPr>
          <w:trHeight w:val="397"/>
        </w:trPr>
        <w:tc>
          <w:tcPr>
            <w:tcW w:w="2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9F14E3C" wp14:textId="77777777">
            <w:pPr>
              <w:pStyle w:val="Normale10"/>
              <w:spacing w:after="200"/>
              <w:jc w:val="left"/>
              <w:rPr>
                <w:rFonts w:ascii="Calibri" w:hAnsi="Calibri" w:eastAsia="Times New Roman" w:cs="Calibri"/>
                <w:color w:val="000000"/>
                <w:sz w:val="20"/>
                <w:szCs w:val="20"/>
              </w:rPr>
            </w:pPr>
            <w:r w:rsidRPr="00BE6A68">
              <w:rPr>
                <w:rFonts w:ascii="Calibri" w:hAnsi="Calibri" w:eastAsia="Times New Roman" w:cs="Calibri"/>
                <w:color w:val="000000"/>
                <w:sz w:val="20"/>
                <w:szCs w:val="20"/>
              </w:rPr>
              <w:t>1</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DB1D1D4" wp14:textId="77777777">
            <w:pPr>
              <w:pStyle w:val="Normale10"/>
              <w:spacing w:after="200"/>
              <w:jc w:val="left"/>
              <w:rPr>
                <w:rFonts w:ascii="Calibri" w:hAnsi="Calibri" w:eastAsia="Times New Roman" w:cs="Calibri"/>
                <w:color w:val="000000"/>
                <w:sz w:val="20"/>
                <w:szCs w:val="20"/>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841E4F5" wp14:textId="77777777">
            <w:pPr>
              <w:pStyle w:val="Normale10"/>
              <w:spacing w:after="200"/>
              <w:jc w:val="left"/>
              <w:rPr>
                <w:rFonts w:ascii="Calibri" w:hAnsi="Calibri" w:eastAsia="Times New Roman" w:cs="Calibri"/>
                <w:color w:val="000000"/>
                <w:sz w:val="20"/>
                <w:szCs w:val="20"/>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11A9A35" wp14:textId="77777777">
            <w:pPr>
              <w:pStyle w:val="Normale10"/>
              <w:spacing w:after="200"/>
              <w:jc w:val="left"/>
              <w:rPr>
                <w:rFonts w:ascii="Calibri" w:hAnsi="Calibri" w:eastAsia="Times New Roman" w:cs="Calibri"/>
                <w:color w:val="000000"/>
                <w:sz w:val="20"/>
                <w:szCs w:val="20"/>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EE333D4" wp14:textId="77777777">
            <w:pPr>
              <w:pStyle w:val="Normale10"/>
              <w:spacing w:after="200"/>
              <w:jc w:val="left"/>
              <w:rPr>
                <w:rFonts w:ascii="Calibri" w:hAnsi="Calibri" w:eastAsia="Times New Roman" w:cs="Calibri"/>
                <w:color w:val="000000"/>
                <w:sz w:val="20"/>
                <w:szCs w:val="20"/>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0D6BC734" wp14:textId="77777777">
            <w:pPr>
              <w:pStyle w:val="Normale10"/>
              <w:spacing w:after="200"/>
              <w:jc w:val="left"/>
              <w:rPr>
                <w:rFonts w:ascii="Calibri" w:hAnsi="Calibri" w:eastAsia="Times New Roman" w:cs="Calibri"/>
                <w:color w:val="000000"/>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4A104AC" wp14:textId="77777777">
            <w:pPr>
              <w:pStyle w:val="Normale10"/>
              <w:spacing w:after="200"/>
              <w:jc w:val="left"/>
              <w:rPr>
                <w:rFonts w:ascii="Calibri" w:hAnsi="Calibri" w:eastAsia="Times New Roman" w:cs="Calibri"/>
                <w:color w:val="000000"/>
                <w:sz w:val="20"/>
                <w:szCs w:val="20"/>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14B4F84" wp14:textId="77777777">
            <w:pPr>
              <w:pStyle w:val="Normale10"/>
              <w:spacing w:after="200"/>
              <w:jc w:val="left"/>
              <w:rPr>
                <w:rFonts w:ascii="Calibri" w:hAnsi="Calibri" w:eastAsia="Times New Roman" w:cs="Calibri"/>
                <w:color w:val="000000"/>
                <w:sz w:val="20"/>
                <w:szCs w:val="20"/>
              </w:rPr>
            </w:pPr>
          </w:p>
        </w:tc>
      </w:tr>
      <w:tr xmlns:wp14="http://schemas.microsoft.com/office/word/2010/wordml" w:rsidRPr="00BE6A68" w:rsidR="00BE6A68" w:rsidTr="00B619BA" w14:paraId="78E884CA" wp14:textId="77777777">
        <w:trPr>
          <w:trHeight w:val="397"/>
        </w:trPr>
        <w:tc>
          <w:tcPr>
            <w:tcW w:w="2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842F596" wp14:textId="77777777">
            <w:pPr>
              <w:pStyle w:val="Normale10"/>
              <w:spacing w:after="200"/>
              <w:jc w:val="left"/>
              <w:rPr>
                <w:rFonts w:ascii="Calibri" w:hAnsi="Calibri" w:eastAsia="Times New Roman" w:cs="Calibri"/>
                <w:color w:val="000000"/>
                <w:sz w:val="20"/>
                <w:szCs w:val="20"/>
              </w:rPr>
            </w:pPr>
            <w:r w:rsidRPr="00BE6A68">
              <w:rPr>
                <w:rFonts w:ascii="Calibri" w:hAnsi="Calibri" w:eastAsia="Times New Roman" w:cs="Calibri"/>
                <w:color w:val="000000"/>
                <w:sz w:val="20"/>
                <w:szCs w:val="20"/>
              </w:rPr>
              <w:t>2</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AABDC09" wp14:textId="77777777">
            <w:pPr>
              <w:pStyle w:val="Normale10"/>
              <w:spacing w:after="200"/>
              <w:jc w:val="left"/>
              <w:rPr>
                <w:rFonts w:ascii="Calibri" w:hAnsi="Calibri" w:eastAsia="Times New Roman" w:cs="Calibri"/>
                <w:color w:val="000000"/>
                <w:sz w:val="20"/>
                <w:szCs w:val="20"/>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F82752B" wp14:textId="77777777">
            <w:pPr>
              <w:pStyle w:val="Normale10"/>
              <w:spacing w:after="200"/>
              <w:jc w:val="left"/>
              <w:rPr>
                <w:rFonts w:ascii="Calibri" w:hAnsi="Calibri" w:eastAsia="Times New Roman" w:cs="Calibri"/>
                <w:color w:val="000000"/>
                <w:sz w:val="20"/>
                <w:szCs w:val="20"/>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CA203BD" wp14:textId="77777777">
            <w:pPr>
              <w:pStyle w:val="Normale10"/>
              <w:spacing w:after="200"/>
              <w:jc w:val="left"/>
              <w:rPr>
                <w:rFonts w:ascii="Calibri" w:hAnsi="Calibri" w:eastAsia="Times New Roman" w:cs="Calibri"/>
                <w:color w:val="000000"/>
                <w:sz w:val="20"/>
                <w:szCs w:val="20"/>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EEB5C65" wp14:textId="77777777">
            <w:pPr>
              <w:pStyle w:val="Normale10"/>
              <w:spacing w:after="200"/>
              <w:jc w:val="left"/>
              <w:rPr>
                <w:rFonts w:ascii="Calibri" w:hAnsi="Calibri" w:eastAsia="Times New Roman" w:cs="Calibri"/>
                <w:b/>
                <w:color w:val="000000"/>
                <w:sz w:val="20"/>
                <w:szCs w:val="20"/>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7EFE50A" wp14:textId="77777777">
            <w:pPr>
              <w:pStyle w:val="Normale10"/>
              <w:spacing w:after="200"/>
              <w:jc w:val="left"/>
              <w:rPr>
                <w:rFonts w:ascii="Calibri" w:hAnsi="Calibri" w:eastAsia="Times New Roman" w:cs="Calibri"/>
                <w:color w:val="000000"/>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4D1216F" wp14:textId="77777777">
            <w:pPr>
              <w:pStyle w:val="Normale10"/>
              <w:spacing w:after="200"/>
              <w:jc w:val="left"/>
              <w:rPr>
                <w:rFonts w:ascii="Calibri" w:hAnsi="Calibri" w:eastAsia="Times New Roman" w:cs="Calibri"/>
                <w:color w:val="000000"/>
                <w:sz w:val="20"/>
                <w:szCs w:val="20"/>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517F98F" wp14:textId="77777777">
            <w:pPr>
              <w:pStyle w:val="Normale10"/>
              <w:spacing w:after="200"/>
              <w:jc w:val="left"/>
              <w:rPr>
                <w:rFonts w:ascii="Calibri" w:hAnsi="Calibri" w:eastAsia="Times New Roman" w:cs="Calibri"/>
                <w:color w:val="000000"/>
                <w:sz w:val="20"/>
                <w:szCs w:val="20"/>
              </w:rPr>
            </w:pPr>
          </w:p>
        </w:tc>
      </w:tr>
      <w:tr xmlns:wp14="http://schemas.microsoft.com/office/word/2010/wordml" w:rsidRPr="00BE6A68" w:rsidR="00BE6A68" w:rsidTr="00B619BA" w14:paraId="7A036E3D" wp14:textId="77777777">
        <w:trPr>
          <w:trHeight w:val="397"/>
        </w:trPr>
        <w:tc>
          <w:tcPr>
            <w:tcW w:w="2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8D9363B" wp14:textId="77777777">
            <w:pPr>
              <w:pStyle w:val="Normale10"/>
              <w:spacing w:after="200"/>
              <w:jc w:val="left"/>
              <w:rPr>
                <w:rFonts w:ascii="Calibri" w:hAnsi="Calibri" w:eastAsia="Times New Roman" w:cs="Calibri"/>
                <w:color w:val="000000"/>
                <w:sz w:val="20"/>
                <w:szCs w:val="20"/>
              </w:rPr>
            </w:pPr>
            <w:r w:rsidRPr="00BE6A68">
              <w:rPr>
                <w:rFonts w:ascii="Calibri" w:hAnsi="Calibri" w:eastAsia="Times New Roman" w:cs="Calibri"/>
                <w:color w:val="000000"/>
                <w:sz w:val="20"/>
                <w:szCs w:val="20"/>
              </w:rPr>
              <w:t>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4223B45" wp14:textId="77777777">
            <w:pPr>
              <w:pStyle w:val="Normale10"/>
              <w:spacing w:after="200"/>
              <w:jc w:val="left"/>
              <w:rPr>
                <w:rFonts w:ascii="Calibri" w:hAnsi="Calibri" w:eastAsia="Times New Roman" w:cs="Calibri"/>
                <w:color w:val="000000"/>
                <w:sz w:val="20"/>
                <w:szCs w:val="20"/>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39CD7A1" wp14:textId="77777777">
            <w:pPr>
              <w:pStyle w:val="Normale10"/>
              <w:spacing w:after="200"/>
              <w:jc w:val="left"/>
              <w:rPr>
                <w:rFonts w:ascii="Calibri" w:hAnsi="Calibri" w:eastAsia="Times New Roman" w:cs="Calibri"/>
                <w:color w:val="000000"/>
                <w:sz w:val="20"/>
                <w:szCs w:val="20"/>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A9A2604" wp14:textId="77777777">
            <w:pPr>
              <w:pStyle w:val="Normale10"/>
              <w:spacing w:after="200"/>
              <w:jc w:val="left"/>
              <w:rPr>
                <w:rFonts w:ascii="Calibri" w:hAnsi="Calibri" w:eastAsia="Times New Roman" w:cs="Calibri"/>
                <w:color w:val="000000"/>
                <w:sz w:val="20"/>
                <w:szCs w:val="20"/>
              </w:rPr>
            </w:pPr>
          </w:p>
        </w:tc>
        <w:tc>
          <w:tcPr>
            <w:tcW w:w="223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DD220FA" wp14:textId="77777777">
            <w:pPr>
              <w:pStyle w:val="Normale10"/>
              <w:spacing w:after="200"/>
              <w:jc w:val="left"/>
              <w:rPr>
                <w:rFonts w:ascii="Calibri" w:hAnsi="Calibri" w:eastAsia="Times New Roman" w:cs="Calibri"/>
                <w:b/>
                <w:color w:val="000000"/>
                <w:sz w:val="20"/>
                <w:szCs w:val="20"/>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B186A81" wp14:textId="77777777">
            <w:pPr>
              <w:pStyle w:val="Normale10"/>
              <w:spacing w:after="200"/>
              <w:jc w:val="left"/>
              <w:rPr>
                <w:rFonts w:ascii="Calibri" w:hAnsi="Calibri" w:eastAsia="Times New Roman" w:cs="Calibri"/>
                <w:color w:val="000000"/>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F24943C" wp14:textId="77777777">
            <w:pPr>
              <w:pStyle w:val="Normale10"/>
              <w:spacing w:after="200"/>
              <w:jc w:val="left"/>
              <w:rPr>
                <w:rFonts w:ascii="Calibri" w:hAnsi="Calibri" w:eastAsia="Times New Roman" w:cs="Calibri"/>
                <w:color w:val="000000"/>
                <w:sz w:val="20"/>
                <w:szCs w:val="20"/>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AD9664E" wp14:textId="77777777">
            <w:pPr>
              <w:pStyle w:val="Normale10"/>
              <w:spacing w:after="200"/>
              <w:jc w:val="left"/>
              <w:rPr>
                <w:rFonts w:ascii="Calibri" w:hAnsi="Calibri" w:eastAsia="Times New Roman" w:cs="Calibri"/>
                <w:color w:val="000000"/>
                <w:sz w:val="20"/>
                <w:szCs w:val="20"/>
              </w:rPr>
            </w:pPr>
          </w:p>
        </w:tc>
      </w:tr>
      <w:tr xmlns:wp14="http://schemas.microsoft.com/office/word/2010/wordml" w:rsidRPr="00BE6A68" w:rsidR="00BE6A68" w:rsidTr="00B619BA" w14:paraId="20071988" wp14:textId="77777777">
        <w:trPr>
          <w:trHeight w:val="397"/>
        </w:trPr>
        <w:tc>
          <w:tcPr>
            <w:tcW w:w="63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27E84B6" wp14:textId="77777777">
            <w:pPr>
              <w:pStyle w:val="Normale10"/>
              <w:spacing w:after="200"/>
              <w:jc w:val="left"/>
              <w:rPr>
                <w:rFonts w:ascii="Calibri" w:hAnsi="Calibri" w:eastAsia="Times New Roman" w:cs="Calibri"/>
                <w:color w:val="000000"/>
                <w:sz w:val="20"/>
                <w:szCs w:val="20"/>
              </w:rPr>
            </w:pPr>
            <w:r w:rsidRPr="00BE6A68">
              <w:rPr>
                <w:rFonts w:ascii="Calibri" w:hAnsi="Calibri" w:eastAsia="Times New Roman" w:cs="Calibri"/>
                <w:b/>
                <w:color w:val="000000"/>
                <w:sz w:val="20"/>
                <w:szCs w:val="20"/>
              </w:rPr>
              <w:t>TOTALE</w:t>
            </w:r>
          </w:p>
        </w:tc>
        <w:tc>
          <w:tcPr>
            <w:tcW w:w="1165"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BF7610E" wp14:textId="77777777">
            <w:pPr>
              <w:pStyle w:val="Normale10"/>
              <w:spacing w:after="200"/>
              <w:jc w:val="left"/>
              <w:rPr>
                <w:rFonts w:ascii="Calibri" w:hAnsi="Calibri" w:eastAsia="Times New Roman" w:cs="Calibri"/>
                <w:color w:val="000000"/>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5DC539F" wp14:textId="77777777">
            <w:pPr>
              <w:pStyle w:val="Normale10"/>
              <w:spacing w:after="200"/>
              <w:jc w:val="left"/>
              <w:rPr>
                <w:rFonts w:ascii="Calibri" w:hAnsi="Calibri" w:eastAsia="Times New Roman" w:cs="Calibri"/>
                <w:color w:val="000000"/>
                <w:sz w:val="20"/>
                <w:szCs w:val="20"/>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3E83F18" wp14:textId="77777777">
            <w:pPr>
              <w:pStyle w:val="Normale10"/>
              <w:spacing w:after="200"/>
              <w:jc w:val="left"/>
              <w:rPr>
                <w:rFonts w:ascii="Calibri" w:hAnsi="Calibri" w:eastAsia="Times New Roman" w:cs="Calibri"/>
                <w:color w:val="000000"/>
                <w:sz w:val="20"/>
                <w:szCs w:val="20"/>
              </w:rPr>
            </w:pPr>
          </w:p>
        </w:tc>
      </w:tr>
    </w:tbl>
    <w:p xmlns:wp14="http://schemas.microsoft.com/office/word/2010/wordml" w:rsidRPr="00BE6A68" w:rsidR="00BE6A68" w:rsidP="00BE6A68" w:rsidRDefault="00BE6A68" w14:paraId="6FBAD364" wp14:textId="77777777">
      <w:pPr>
        <w:pStyle w:val="Normale10"/>
        <w:jc w:val="left"/>
        <w:rPr>
          <w:rFonts w:ascii="Calibri" w:hAnsi="Calibri" w:cs="Calibri"/>
          <w:sz w:val="22"/>
          <w:szCs w:val="22"/>
          <w:u w:val="single"/>
          <w:lang w:eastAsia="en-US"/>
        </w:rPr>
      </w:pPr>
    </w:p>
    <w:p xmlns:wp14="http://schemas.microsoft.com/office/word/2010/wordml" w:rsidRPr="00BE6A68" w:rsidR="00BE6A68" w:rsidP="00BE6A68" w:rsidRDefault="00BE6A68" w14:paraId="5DC4596E" wp14:textId="77777777">
      <w:pPr>
        <w:pStyle w:val="Normale10"/>
        <w:jc w:val="left"/>
        <w:rPr>
          <w:rFonts w:ascii="Calibri" w:hAnsi="Calibri" w:cs="Calibri"/>
          <w:sz w:val="22"/>
          <w:szCs w:val="22"/>
          <w:u w:val="single"/>
          <w:lang w:eastAsia="en-US"/>
        </w:rPr>
      </w:pPr>
    </w:p>
    <w:p xmlns:wp14="http://schemas.microsoft.com/office/word/2010/wordml" w:rsidRPr="00BE6A68" w:rsidR="00BE6A68" w:rsidP="00BE6A68" w:rsidRDefault="00BE6A68" w14:paraId="64FF1D4D"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sz w:val="22"/>
          <w:szCs w:val="22"/>
          <w:u w:val="single"/>
          <w:lang w:eastAsia="en-US"/>
        </w:rPr>
        <w:t xml:space="preserve">Sezione E - Aiuti ‘de </w:t>
      </w:r>
      <w:proofErr w:type="spellStart"/>
      <w:r w:rsidRPr="00BE6A68">
        <w:rPr>
          <w:rFonts w:ascii="Calibri" w:hAnsi="Calibri" w:cs="Calibri"/>
          <w:sz w:val="22"/>
          <w:szCs w:val="22"/>
          <w:u w:val="single"/>
          <w:lang w:eastAsia="en-US"/>
        </w:rPr>
        <w:t>minimis</w:t>
      </w:r>
      <w:proofErr w:type="spellEnd"/>
      <w:r w:rsidRPr="00BE6A68">
        <w:rPr>
          <w:rFonts w:ascii="Calibri" w:hAnsi="Calibri" w:cs="Calibri"/>
          <w:sz w:val="22"/>
          <w:szCs w:val="22"/>
          <w:u w:val="single"/>
          <w:lang w:eastAsia="en-US"/>
        </w:rPr>
        <w:t>’ sotto forma di «prestiti» o «garanzie»</w:t>
      </w:r>
    </w:p>
    <w:p xmlns:wp14="http://schemas.microsoft.com/office/word/2010/wordml" w:rsidRPr="00BE6A68" w:rsidR="00BE6A68" w:rsidP="00BE6A68" w:rsidRDefault="00BE6A68" w14:paraId="450D1871" wp14:textId="77777777">
      <w:pPr>
        <w:pStyle w:val="Normale10"/>
        <w:spacing w:after="200"/>
        <w:jc w:val="left"/>
        <w:rPr>
          <w:rFonts w:ascii="Calibri" w:hAnsi="Calibri" w:cs="Calibri"/>
          <w:b/>
          <w:color w:val="000000"/>
          <w:sz w:val="22"/>
          <w:szCs w:val="22"/>
          <w:lang w:eastAsia="en-US"/>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l’impresa rappresentata </w:t>
      </w:r>
      <w:r w:rsidRPr="00BE6A68">
        <w:rPr>
          <w:rFonts w:ascii="Calibri" w:hAnsi="Calibri" w:eastAsia="Times New Roman" w:cs="Calibri"/>
          <w:b/>
          <w:color w:val="000000"/>
          <w:sz w:val="22"/>
          <w:szCs w:val="22"/>
        </w:rPr>
        <w:t>non è oggetto di procedura concorsuale</w:t>
      </w:r>
      <w:r w:rsidRPr="00BE6A68">
        <w:rPr>
          <w:rFonts w:ascii="Calibri" w:hAnsi="Calibri" w:eastAsia="Times New Roman" w:cs="Calibri"/>
          <w:color w:val="000000"/>
          <w:sz w:val="22"/>
          <w:szCs w:val="22"/>
        </w:rPr>
        <w:t xml:space="preserve"> per insolvenza oppure non soddisfa le condizioni previste dal diritto nazionale per l’apertura nei suoi confronti di una tale procedura su richiesta dei suoi creditori;</w:t>
      </w:r>
    </w:p>
    <w:p xmlns:wp14="http://schemas.microsoft.com/office/word/2010/wordml" w:rsidRPr="00BE6A68" w:rsidR="00BE6A68" w:rsidP="00BE6A68" w:rsidRDefault="00BE6A68" w14:paraId="15DFDD34"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b/>
          <w:color w:val="000000"/>
          <w:sz w:val="22"/>
          <w:szCs w:val="22"/>
          <w:lang w:eastAsia="en-US"/>
        </w:rPr>
        <w:t>Per le Grandi Imprese:</w:t>
      </w:r>
    </w:p>
    <w:p xmlns:wp14="http://schemas.microsoft.com/office/word/2010/wordml" w:rsidRPr="00BE6A68" w:rsidR="00BE6A68" w:rsidP="00BE6A68" w:rsidRDefault="00BE6A68" w14:paraId="2B19BAA7" wp14:textId="77777777">
      <w:pPr>
        <w:pStyle w:val="Normale10"/>
        <w:spacing w:after="200"/>
        <w:jc w:val="left"/>
        <w:rPr>
          <w:rFonts w:ascii="Calibri" w:hAnsi="Calibri" w:cs="Calibri"/>
          <w:b/>
          <w:color w:val="000000"/>
          <w:sz w:val="22"/>
          <w:szCs w:val="22"/>
          <w:lang w:eastAsia="en-US"/>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che l’impresa rappresentata </w:t>
      </w:r>
      <w:r w:rsidRPr="00BE6A68">
        <w:rPr>
          <w:rFonts w:ascii="Calibri" w:hAnsi="Calibri" w:eastAsia="Times New Roman" w:cs="Calibri"/>
          <w:b/>
          <w:color w:val="000000"/>
          <w:sz w:val="22"/>
          <w:szCs w:val="22"/>
        </w:rPr>
        <w:t>si trova in una situazione comparabile ad un rating del credito</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pari ad almeno B</w:t>
      </w:r>
      <w:proofErr w:type="gramStart"/>
      <w:r w:rsidRPr="00BE6A68">
        <w:rPr>
          <w:rFonts w:ascii="Calibri" w:hAnsi="Calibri" w:eastAsia="Times New Roman" w:cs="Calibri"/>
          <w:b/>
          <w:color w:val="000000"/>
          <w:sz w:val="22"/>
          <w:szCs w:val="22"/>
        </w:rPr>
        <w:t>-</w:t>
      </w:r>
      <w:r w:rsidRPr="00BE6A68">
        <w:rPr>
          <w:rFonts w:ascii="Calibri" w:hAnsi="Calibri" w:eastAsia="Times New Roman" w:cs="Calibri"/>
          <w:color w:val="000000"/>
          <w:sz w:val="22"/>
          <w:szCs w:val="22"/>
        </w:rPr>
        <w:t>;:</w:t>
      </w:r>
      <w:proofErr w:type="gramEnd"/>
    </w:p>
    <w:p xmlns:wp14="http://schemas.microsoft.com/office/word/2010/wordml" w:rsidRPr="00BE6A68" w:rsidR="00BE6A68" w:rsidP="00BE6A68" w:rsidRDefault="00BE6A68" w14:paraId="37C9EA36" wp14:textId="77777777">
      <w:pPr>
        <w:pStyle w:val="Normale10"/>
        <w:spacing w:after="200"/>
        <w:jc w:val="center"/>
        <w:rPr>
          <w:rFonts w:ascii="Calibri" w:hAnsi="Calibri" w:cs="Calibri"/>
          <w:color w:val="000000"/>
          <w:sz w:val="22"/>
          <w:szCs w:val="22"/>
          <w:lang w:eastAsia="en-US"/>
        </w:rPr>
      </w:pPr>
      <w:r w:rsidRPr="00BE6A68">
        <w:rPr>
          <w:rFonts w:ascii="Calibri" w:hAnsi="Calibri" w:cs="Calibri"/>
          <w:b/>
          <w:color w:val="000000"/>
          <w:sz w:val="22"/>
          <w:szCs w:val="22"/>
          <w:lang w:eastAsia="en-US"/>
        </w:rPr>
        <w:t>AUTORIZZA</w:t>
      </w:r>
    </w:p>
    <w:p xmlns:wp14="http://schemas.microsoft.com/office/word/2010/wordml" w:rsidRPr="00BE6A68" w:rsidR="00BE6A68" w:rsidP="00BE6A68" w:rsidRDefault="00BE6A68" w14:paraId="40C2A870" wp14:textId="77777777">
      <w:pPr>
        <w:pStyle w:val="Normale10"/>
        <w:spacing w:after="200"/>
        <w:jc w:val="left"/>
        <w:rPr>
          <w:rFonts w:ascii="Calibri" w:hAnsi="Calibri" w:cs="Calibri"/>
          <w:color w:val="000000"/>
          <w:sz w:val="22"/>
          <w:szCs w:val="22"/>
          <w:lang w:eastAsia="en-US"/>
        </w:rPr>
      </w:pPr>
      <w:r w:rsidRPr="00BE6A68">
        <w:rPr>
          <w:rFonts w:ascii="Calibri" w:hAnsi="Calibri" w:cs="Calibri"/>
          <w:color w:val="000000"/>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xmlns:wp14="http://schemas.microsoft.com/office/word/2010/wordml" w:rsidRPr="00BE6A68" w:rsidR="00BE6A68" w:rsidP="00BE6A68" w:rsidRDefault="00BE6A68" w14:paraId="71E9947C" wp14:textId="77777777">
      <w:pPr>
        <w:pStyle w:val="Normale10"/>
        <w:spacing w:after="200"/>
        <w:jc w:val="left"/>
        <w:rPr>
          <w:rFonts w:ascii="Calibri" w:hAnsi="Calibri" w:cs="Calibri"/>
          <w:color w:val="000000"/>
          <w:sz w:val="22"/>
          <w:szCs w:val="22"/>
          <w:lang w:eastAsia="en-US"/>
        </w:rPr>
      </w:pPr>
    </w:p>
    <w:tbl>
      <w:tblPr>
        <w:tblW w:w="0" w:type="auto"/>
        <w:tblInd w:w="108" w:type="dxa"/>
        <w:tblLayout w:type="fixed"/>
        <w:tblLook w:val="0000" w:firstRow="0" w:lastRow="0" w:firstColumn="0" w:lastColumn="0" w:noHBand="0" w:noVBand="0"/>
      </w:tblPr>
      <w:tblGrid>
        <w:gridCol w:w="2609"/>
        <w:gridCol w:w="2028"/>
        <w:gridCol w:w="4390"/>
      </w:tblGrid>
      <w:tr xmlns:wp14="http://schemas.microsoft.com/office/word/2010/wordml" w:rsidRPr="00BE6A68" w:rsidR="00BE6A68" w:rsidTr="00B619BA" w14:paraId="7DBC16D6" wp14:textId="77777777">
        <w:tc>
          <w:tcPr>
            <w:tcW w:w="2609" w:type="dxa"/>
            <w:shd w:val="clear" w:color="auto" w:fill="auto"/>
          </w:tcPr>
          <w:p w:rsidRPr="00BE6A68" w:rsidR="00BE6A68" w:rsidP="00B619BA" w:rsidRDefault="00BE6A68" w14:paraId="5492C72A" wp14:textId="77777777">
            <w:pPr>
              <w:pStyle w:val="Normale10"/>
              <w:jc w:val="center"/>
              <w:rPr>
                <w:rFonts w:ascii="Calibri" w:hAnsi="Calibri" w:cs="Calibri"/>
                <w:sz w:val="22"/>
                <w:szCs w:val="22"/>
              </w:rPr>
            </w:pPr>
            <w:r w:rsidRPr="00BE6A68">
              <w:rPr>
                <w:rFonts w:ascii="Calibri" w:hAnsi="Calibri" w:cs="Calibri"/>
                <w:sz w:val="22"/>
                <w:szCs w:val="22"/>
              </w:rPr>
              <w:t>____________________ ,</w:t>
            </w:r>
          </w:p>
        </w:tc>
        <w:tc>
          <w:tcPr>
            <w:tcW w:w="2028" w:type="dxa"/>
            <w:shd w:val="clear" w:color="auto" w:fill="auto"/>
          </w:tcPr>
          <w:p w:rsidRPr="00BE6A68" w:rsidR="00BE6A68" w:rsidP="00B619BA" w:rsidRDefault="00BE6A68" w14:paraId="6CF364D5" wp14:textId="77777777">
            <w:pPr>
              <w:pStyle w:val="Normale10"/>
              <w:jc w:val="center"/>
              <w:rPr>
                <w:rFonts w:ascii="Calibri" w:hAnsi="Calibri" w:cs="Calibri"/>
              </w:rPr>
            </w:pPr>
            <w:r w:rsidRPr="00BE6A68">
              <w:rPr>
                <w:rFonts w:ascii="Calibri" w:hAnsi="Calibri" w:cs="Calibri"/>
                <w:sz w:val="22"/>
                <w:szCs w:val="22"/>
              </w:rPr>
              <w:t>___ /___ / _______</w:t>
            </w:r>
          </w:p>
        </w:tc>
        <w:tc>
          <w:tcPr>
            <w:tcW w:w="4390" w:type="dxa"/>
            <w:shd w:val="clear" w:color="auto" w:fill="auto"/>
          </w:tcPr>
          <w:p w:rsidRPr="00BE6A68" w:rsidR="00BE6A68" w:rsidP="00B619BA" w:rsidRDefault="00BE6A68" w14:paraId="1413D853" wp14:textId="77777777">
            <w:pPr>
              <w:pStyle w:val="Normale10"/>
              <w:rPr>
                <w:rFonts w:ascii="Calibri" w:hAnsi="Calibri" w:cs="Calibri"/>
              </w:rPr>
            </w:pPr>
          </w:p>
        </w:tc>
      </w:tr>
      <w:tr xmlns:wp14="http://schemas.microsoft.com/office/word/2010/wordml" w:rsidRPr="00BE6A68" w:rsidR="00BE6A68" w:rsidTr="00B619BA" w14:paraId="00C6A197" wp14:textId="77777777">
        <w:tc>
          <w:tcPr>
            <w:tcW w:w="2609" w:type="dxa"/>
            <w:shd w:val="clear" w:color="auto" w:fill="auto"/>
          </w:tcPr>
          <w:p w:rsidRPr="00BE6A68" w:rsidR="00BE6A68" w:rsidP="00B619BA" w:rsidRDefault="00BE6A68" w14:paraId="79D37938" wp14:textId="77777777">
            <w:pPr>
              <w:pStyle w:val="Normale10"/>
              <w:jc w:val="center"/>
              <w:rPr>
                <w:rFonts w:ascii="Calibri" w:hAnsi="Calibri" w:cs="Calibri"/>
                <w:color w:val="BFBFBF"/>
                <w:sz w:val="20"/>
                <w:szCs w:val="22"/>
              </w:rPr>
            </w:pPr>
            <w:r w:rsidRPr="00BE6A68">
              <w:rPr>
                <w:rFonts w:ascii="Calibri" w:hAnsi="Calibri" w:cs="Calibri"/>
                <w:color w:val="BFBFBF"/>
                <w:sz w:val="20"/>
                <w:szCs w:val="22"/>
              </w:rPr>
              <w:t>(Luogo)</w:t>
            </w:r>
          </w:p>
        </w:tc>
        <w:tc>
          <w:tcPr>
            <w:tcW w:w="2028" w:type="dxa"/>
            <w:shd w:val="clear" w:color="auto" w:fill="auto"/>
          </w:tcPr>
          <w:p w:rsidRPr="00BE6A68" w:rsidR="00BE6A68" w:rsidP="00B619BA" w:rsidRDefault="00BE6A68" w14:paraId="29F982CB" wp14:textId="77777777">
            <w:pPr>
              <w:pStyle w:val="Normale10"/>
              <w:jc w:val="center"/>
              <w:rPr>
                <w:rFonts w:ascii="Calibri" w:hAnsi="Calibri" w:cs="Calibri"/>
                <w:color w:val="BFBFBF"/>
                <w:sz w:val="20"/>
              </w:rPr>
            </w:pPr>
            <w:r w:rsidRPr="00BE6A68">
              <w:rPr>
                <w:rFonts w:ascii="Calibri" w:hAnsi="Calibri" w:cs="Calibri"/>
                <w:color w:val="BFBFBF"/>
                <w:sz w:val="20"/>
                <w:szCs w:val="22"/>
              </w:rPr>
              <w:t>(Data)</w:t>
            </w:r>
          </w:p>
        </w:tc>
        <w:tc>
          <w:tcPr>
            <w:tcW w:w="4390" w:type="dxa"/>
            <w:shd w:val="clear" w:color="auto" w:fill="auto"/>
          </w:tcPr>
          <w:p w:rsidRPr="00BE6A68" w:rsidR="00BE6A68" w:rsidP="00B619BA" w:rsidRDefault="00BE6A68" w14:paraId="2A7A9836" wp14:textId="77777777">
            <w:pPr>
              <w:pStyle w:val="Normale10"/>
              <w:jc w:val="center"/>
              <w:rPr>
                <w:rFonts w:ascii="Calibri" w:hAnsi="Calibri" w:cs="Calibri"/>
                <w:color w:val="BFBFBF"/>
                <w:sz w:val="20"/>
              </w:rPr>
            </w:pPr>
          </w:p>
        </w:tc>
      </w:tr>
      <w:tr xmlns:wp14="http://schemas.microsoft.com/office/word/2010/wordml" w:rsidRPr="00BE6A68" w:rsidR="00BE6A68" w:rsidTr="00B619BA" w14:paraId="52C71215" wp14:textId="77777777">
        <w:tc>
          <w:tcPr>
            <w:tcW w:w="2609" w:type="dxa"/>
            <w:shd w:val="clear" w:color="auto" w:fill="auto"/>
          </w:tcPr>
          <w:p w:rsidRPr="00BE6A68" w:rsidR="00BE6A68" w:rsidP="00B619BA" w:rsidRDefault="00BE6A68" w14:paraId="47CE7A2C" wp14:textId="77777777">
            <w:pPr>
              <w:pStyle w:val="Normale10"/>
              <w:jc w:val="center"/>
              <w:rPr>
                <w:rFonts w:ascii="Calibri" w:hAnsi="Calibri" w:cs="Calibri"/>
                <w:color w:val="BFBFBF"/>
                <w:sz w:val="20"/>
              </w:rPr>
            </w:pPr>
          </w:p>
        </w:tc>
        <w:tc>
          <w:tcPr>
            <w:tcW w:w="2028" w:type="dxa"/>
            <w:shd w:val="clear" w:color="auto" w:fill="auto"/>
          </w:tcPr>
          <w:p w:rsidRPr="00BE6A68" w:rsidR="00BE6A68" w:rsidP="00B619BA" w:rsidRDefault="00BE6A68" w14:paraId="2C7DA92C" wp14:textId="77777777">
            <w:pPr>
              <w:pStyle w:val="Normale10"/>
              <w:jc w:val="center"/>
              <w:rPr>
                <w:rFonts w:ascii="Calibri" w:hAnsi="Calibri" w:cs="Calibri"/>
                <w:color w:val="BFBFBF"/>
                <w:sz w:val="20"/>
              </w:rPr>
            </w:pPr>
          </w:p>
        </w:tc>
        <w:tc>
          <w:tcPr>
            <w:tcW w:w="4390" w:type="dxa"/>
            <w:shd w:val="clear" w:color="auto" w:fill="auto"/>
          </w:tcPr>
          <w:p w:rsidRPr="00BE6A68" w:rsidR="00BE6A68" w:rsidP="00B619BA" w:rsidRDefault="00BE6A68" w14:paraId="7120A608" wp14:textId="77777777">
            <w:pPr>
              <w:pStyle w:val="Normale10"/>
              <w:jc w:val="center"/>
              <w:rPr>
                <w:rFonts w:ascii="Calibri" w:hAnsi="Calibri" w:cs="Calibri"/>
                <w:color w:val="BFBFBF"/>
                <w:sz w:val="20"/>
              </w:rPr>
            </w:pPr>
            <w:r w:rsidRPr="00BE6A68">
              <w:rPr>
                <w:rFonts w:ascii="Calibri" w:hAnsi="Calibri" w:cs="Calibri"/>
                <w:sz w:val="22"/>
                <w:szCs w:val="22"/>
              </w:rPr>
              <w:t>______________________________________</w:t>
            </w:r>
          </w:p>
        </w:tc>
      </w:tr>
      <w:tr xmlns:wp14="http://schemas.microsoft.com/office/word/2010/wordml" w:rsidRPr="00BE6A68" w:rsidR="00BE6A68" w:rsidTr="00B619BA" w14:paraId="5EF265A7" wp14:textId="77777777">
        <w:tc>
          <w:tcPr>
            <w:tcW w:w="2609" w:type="dxa"/>
            <w:shd w:val="clear" w:color="auto" w:fill="auto"/>
          </w:tcPr>
          <w:p w:rsidRPr="00BE6A68" w:rsidR="00BE6A68" w:rsidP="00B619BA" w:rsidRDefault="00BE6A68" w14:paraId="3F904CCB" wp14:textId="77777777">
            <w:pPr>
              <w:pStyle w:val="Normale10"/>
              <w:jc w:val="center"/>
              <w:rPr>
                <w:rFonts w:ascii="Calibri" w:hAnsi="Calibri" w:cs="Calibri"/>
                <w:color w:val="BFBFBF"/>
                <w:sz w:val="20"/>
              </w:rPr>
            </w:pPr>
          </w:p>
        </w:tc>
        <w:tc>
          <w:tcPr>
            <w:tcW w:w="2028" w:type="dxa"/>
            <w:shd w:val="clear" w:color="auto" w:fill="auto"/>
          </w:tcPr>
          <w:p w:rsidRPr="00BE6A68" w:rsidR="00BE6A68" w:rsidP="00B619BA" w:rsidRDefault="00BE6A68" w14:paraId="040360B8" wp14:textId="77777777">
            <w:pPr>
              <w:pStyle w:val="Normale10"/>
              <w:jc w:val="center"/>
              <w:rPr>
                <w:rFonts w:ascii="Calibri" w:hAnsi="Calibri" w:cs="Calibri"/>
                <w:color w:val="BFBFBF"/>
                <w:sz w:val="20"/>
              </w:rPr>
            </w:pPr>
          </w:p>
        </w:tc>
        <w:tc>
          <w:tcPr>
            <w:tcW w:w="4390" w:type="dxa"/>
            <w:shd w:val="clear" w:color="auto" w:fill="auto"/>
          </w:tcPr>
          <w:p w:rsidRPr="00BE6A68" w:rsidR="00BE6A68" w:rsidP="00B619BA" w:rsidRDefault="00BE6A68" w14:paraId="693AE078" wp14:textId="77777777">
            <w:pPr>
              <w:pStyle w:val="Normale10"/>
              <w:jc w:val="center"/>
              <w:rPr>
                <w:rFonts w:ascii="Calibri" w:hAnsi="Calibri" w:cs="Calibri"/>
                <w:sz w:val="22"/>
                <w:szCs w:val="22"/>
                <w:lang w:eastAsia="en-US"/>
              </w:rPr>
            </w:pPr>
            <w:r w:rsidRPr="00BE6A68">
              <w:rPr>
                <w:rFonts w:ascii="Calibri" w:hAnsi="Calibri" w:cs="Calibri"/>
                <w:color w:val="BFBFBF"/>
                <w:sz w:val="20"/>
                <w:szCs w:val="22"/>
              </w:rPr>
              <w:t>(Firma)</w:t>
            </w:r>
          </w:p>
        </w:tc>
      </w:tr>
    </w:tbl>
    <w:p xmlns:wp14="http://schemas.microsoft.com/office/word/2010/wordml" w:rsidRPr="00BE6A68" w:rsidR="00BE6A68" w:rsidP="00BE6A68" w:rsidRDefault="00BE6A68" w14:paraId="17A1CA98" wp14:textId="77777777">
      <w:pPr>
        <w:pStyle w:val="Normale10"/>
        <w:spacing w:after="200"/>
        <w:jc w:val="left"/>
        <w:rPr>
          <w:rFonts w:ascii="Calibri" w:hAnsi="Calibri" w:cs="Calibri"/>
          <w:sz w:val="22"/>
          <w:szCs w:val="22"/>
          <w:lang w:eastAsia="en-US"/>
        </w:rPr>
      </w:pPr>
    </w:p>
    <w:p xmlns:wp14="http://schemas.microsoft.com/office/word/2010/wordml" w:rsidRPr="00BE6A68" w:rsidR="00BE6A68" w:rsidP="00BE6A68" w:rsidRDefault="00BE6A68" w14:paraId="1A55251A" wp14:textId="77777777">
      <w:pPr>
        <w:pStyle w:val="Normale10"/>
        <w:spacing w:after="200"/>
        <w:jc w:val="left"/>
        <w:rPr>
          <w:rFonts w:ascii="Calibri" w:hAnsi="Calibri" w:cs="Calibri"/>
          <w:sz w:val="22"/>
          <w:szCs w:val="22"/>
          <w:lang w:eastAsia="en-US"/>
        </w:rPr>
      </w:pPr>
    </w:p>
    <w:p xmlns:wp14="http://schemas.microsoft.com/office/word/2010/wordml" w:rsidRPr="00BE6A68" w:rsidR="00BE6A68" w:rsidP="00BE6A68" w:rsidRDefault="00BE6A68" w14:paraId="16AB9239" wp14:textId="77777777">
      <w:pPr>
        <w:pStyle w:val="Normale10"/>
        <w:spacing w:after="200"/>
        <w:jc w:val="center"/>
        <w:rPr>
          <w:rFonts w:ascii="Calibri" w:hAnsi="Calibri" w:cs="Calibri"/>
          <w:caps/>
          <w:sz w:val="28"/>
          <w:szCs w:val="32"/>
          <w:lang w:eastAsia="en-US"/>
        </w:rPr>
      </w:pPr>
      <w:r w:rsidRPr="00BE6A68">
        <w:rPr>
          <w:rFonts w:ascii="Calibri" w:hAnsi="Calibri" w:cs="Calibri"/>
          <w:caps/>
          <w:sz w:val="28"/>
          <w:szCs w:val="32"/>
          <w:lang w:eastAsia="en-US"/>
        </w:rPr>
        <w:t>ALLEGATO 1</w:t>
      </w:r>
    </w:p>
    <w:p xmlns:wp14="http://schemas.microsoft.com/office/word/2010/wordml" w:rsidRPr="00BE6A68" w:rsidR="00BE6A68" w:rsidP="00BE6A68" w:rsidRDefault="00BE6A68" w14:paraId="6E3E4944" wp14:textId="77777777">
      <w:pPr>
        <w:pStyle w:val="Normale10"/>
        <w:spacing w:after="200"/>
        <w:jc w:val="center"/>
        <w:rPr>
          <w:rFonts w:ascii="Calibri" w:hAnsi="Calibri" w:eastAsia="Times New Roman" w:cs="Calibri"/>
          <w:b/>
          <w:sz w:val="22"/>
          <w:szCs w:val="22"/>
          <w:lang w:eastAsia="en-US"/>
        </w:rPr>
      </w:pPr>
      <w:r w:rsidRPr="00BE6A68">
        <w:rPr>
          <w:rFonts w:ascii="Calibri" w:hAnsi="Calibri" w:cs="Calibri"/>
          <w:caps/>
          <w:sz w:val="28"/>
          <w:szCs w:val="32"/>
          <w:lang w:eastAsia="en-US"/>
        </w:rPr>
        <w:lastRenderedPageBreak/>
        <w:t>Istruzioni per la compilazione delle dichiarazioni ‘De Minimis’</w:t>
      </w:r>
    </w:p>
    <w:p xmlns:wp14="http://schemas.microsoft.com/office/word/2010/wordml" w:rsidRPr="00BE6A68" w:rsidR="00BE6A68" w:rsidP="00BE6A68" w:rsidRDefault="00BE6A68" w14:paraId="410E9D97" wp14:textId="77777777">
      <w:pPr>
        <w:pStyle w:val="Normale10"/>
        <w:spacing w:line="100" w:lineRule="atLeast"/>
        <w:rPr>
          <w:rFonts w:ascii="Calibri" w:hAnsi="Calibri" w:eastAsia="Times New Roman" w:cs="Calibri"/>
          <w:b/>
          <w:sz w:val="22"/>
          <w:szCs w:val="22"/>
          <w:lang w:eastAsia="en-US"/>
        </w:rPr>
      </w:pPr>
      <w:r w:rsidRPr="00BE6A68">
        <w:rPr>
          <w:rFonts w:ascii="Calibri" w:hAnsi="Calibri" w:eastAsia="Times New Roman" w:cs="Calibri"/>
          <w:b/>
          <w:sz w:val="22"/>
          <w:szCs w:val="22"/>
          <w:lang w:eastAsia="en-US"/>
        </w:rPr>
        <w:t>Il legale rappresentante</w:t>
      </w:r>
      <w:r w:rsidRPr="00BE6A68">
        <w:rPr>
          <w:rFonts w:ascii="Calibri" w:hAnsi="Calibri" w:eastAsia="Times New Roman" w:cs="Calibri"/>
          <w:sz w:val="22"/>
          <w:szCs w:val="22"/>
          <w:lang w:eastAsia="en-US"/>
        </w:rPr>
        <w:t xml:space="preserve"> </w:t>
      </w:r>
      <w:r w:rsidRPr="00BE6A68">
        <w:rPr>
          <w:rFonts w:ascii="Calibri" w:hAnsi="Calibri" w:eastAsia="Times New Roman" w:cs="Calibri"/>
          <w:b/>
          <w:sz w:val="22"/>
          <w:szCs w:val="22"/>
          <w:lang w:eastAsia="en-US"/>
        </w:rPr>
        <w:t xml:space="preserve">di ogni impresa candidata </w:t>
      </w:r>
      <w:r w:rsidRPr="00BE6A68">
        <w:rPr>
          <w:rFonts w:ascii="Calibri" w:hAnsi="Calibri" w:eastAsia="Times New Roman" w:cs="Calibri"/>
          <w:sz w:val="22"/>
          <w:szCs w:val="22"/>
          <w:lang w:eastAsia="en-US"/>
        </w:rPr>
        <w:t>a ricevere un aiuto in regime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w:t>
      </w:r>
      <w:r w:rsidRPr="00BE6A68">
        <w:rPr>
          <w:rFonts w:ascii="Calibri" w:hAnsi="Calibri" w:eastAsia="Times New Roman" w:cs="Calibri"/>
          <w:sz w:val="22"/>
          <w:szCs w:val="22"/>
          <w:lang w:eastAsia="en-US"/>
        </w:rPr>
        <w:t xml:space="preserve"> </w:t>
      </w:r>
      <w:r w:rsidRPr="00BE6A68">
        <w:rPr>
          <w:rFonts w:ascii="Calibri" w:hAnsi="Calibri" w:eastAsia="Times New Roman" w:cs="Calibri"/>
          <w:b/>
          <w:sz w:val="22"/>
          <w:szCs w:val="22"/>
          <w:lang w:eastAsia="en-US"/>
        </w:rPr>
        <w:t xml:space="preserve">è tenuto a sottoscrivere una dichiarazione </w:t>
      </w:r>
      <w:r w:rsidRPr="00BE6A68">
        <w:rPr>
          <w:rFonts w:ascii="Calibri" w:hAnsi="Calibri" w:eastAsia="Times New Roman" w:cs="Calibri"/>
          <w:sz w:val="22"/>
          <w:szCs w:val="22"/>
          <w:lang w:eastAsia="en-US"/>
        </w:rPr>
        <w:t>– rilasciata ai sensi dell’art. 47 del DPR 445/2000 – che attesti l’ammontare degli aiuti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ottenuti nell’esercizio finanziario in corso e nei due precedenti. </w:t>
      </w:r>
    </w:p>
    <w:p xmlns:wp14="http://schemas.microsoft.com/office/word/2010/wordml" w:rsidRPr="00BE6A68" w:rsidR="00BE6A68" w:rsidP="00BE6A68" w:rsidRDefault="00BE6A68" w14:paraId="2B4CC327"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b/>
          <w:sz w:val="22"/>
          <w:szCs w:val="22"/>
          <w:lang w:eastAsia="en-US"/>
        </w:rPr>
        <w:t>Il nuovo aiuto potrà essere concesso</w:t>
      </w:r>
      <w:r w:rsidRPr="00BE6A68">
        <w:rPr>
          <w:rFonts w:ascii="Calibri" w:hAnsi="Calibri" w:eastAsia="Times New Roman" w:cs="Calibri"/>
          <w:sz w:val="22"/>
          <w:szCs w:val="22"/>
          <w:lang w:eastAsia="en-US"/>
        </w:rPr>
        <w:t xml:space="preserve"> solo </w:t>
      </w:r>
      <w:r w:rsidRPr="00BE6A68">
        <w:rPr>
          <w:rFonts w:ascii="Calibri" w:hAnsi="Calibri" w:eastAsia="Times New Roman" w:cs="Calibri"/>
          <w:b/>
          <w:sz w:val="22"/>
          <w:szCs w:val="22"/>
          <w:lang w:eastAsia="en-US"/>
        </w:rPr>
        <w:t>se</w:t>
      </w:r>
      <w:r w:rsidRPr="00BE6A68">
        <w:rPr>
          <w:rFonts w:ascii="Calibri" w:hAnsi="Calibri" w:eastAsia="Times New Roman" w:cs="Calibri"/>
          <w:sz w:val="22"/>
          <w:szCs w:val="22"/>
          <w:lang w:eastAsia="en-US"/>
        </w:rPr>
        <w:t xml:space="preserve">, sommato a quelli già ottenuti nei tre esercizi finanziari suddetti, </w:t>
      </w:r>
      <w:r w:rsidRPr="00BE6A68">
        <w:rPr>
          <w:rFonts w:ascii="Calibri" w:hAnsi="Calibri" w:eastAsia="Times New Roman" w:cs="Calibri"/>
          <w:b/>
          <w:sz w:val="22"/>
          <w:szCs w:val="22"/>
          <w:lang w:eastAsia="en-US"/>
        </w:rPr>
        <w:t>non superi i massimali stabiliti</w:t>
      </w:r>
      <w:r w:rsidRPr="00BE6A68">
        <w:rPr>
          <w:rFonts w:ascii="Calibri" w:hAnsi="Calibri" w:eastAsia="Times New Roman" w:cs="Calibri"/>
          <w:sz w:val="22"/>
          <w:szCs w:val="22"/>
          <w:lang w:eastAsia="en-US"/>
        </w:rPr>
        <w:t xml:space="preserve"> da ogni Regolamento di riferimento. </w:t>
      </w:r>
    </w:p>
    <w:p xmlns:wp14="http://schemas.microsoft.com/office/word/2010/wordml" w:rsidRPr="00BE6A68" w:rsidR="00BE6A68" w:rsidP="00BE6A68" w:rsidRDefault="00BE6A68" w14:paraId="68F12554"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Poiché il momento rilevante per la verifica dell’ammissibilità è quello in cui avviene la concessione (il momento in cui sorge il diritto all’agevolazione), </w:t>
      </w:r>
      <w:r w:rsidRPr="00BE6A68">
        <w:rPr>
          <w:rFonts w:ascii="Calibri" w:hAnsi="Calibri" w:eastAsia="Times New Roman" w:cs="Calibri"/>
          <w:b/>
          <w:sz w:val="22"/>
          <w:szCs w:val="22"/>
          <w:lang w:eastAsia="en-US"/>
        </w:rPr>
        <w:t>la dichiarazione dovrà essere confermata – o aggiornata – con riferimento al momento della concessione.</w:t>
      </w:r>
    </w:p>
    <w:p xmlns:wp14="http://schemas.microsoft.com/office/word/2010/wordml" w:rsidRPr="00BE6A68" w:rsidR="00BE6A68" w:rsidP="00BE6A68" w:rsidRDefault="00BE6A68" w14:paraId="69B4D678" wp14:textId="77777777">
      <w:pPr>
        <w:pStyle w:val="Normale10"/>
        <w:spacing w:line="100" w:lineRule="atLeast"/>
        <w:rPr>
          <w:rFonts w:ascii="Calibri" w:hAnsi="Calibri" w:eastAsia="Times New Roman" w:cs="Calibri"/>
          <w:b/>
          <w:sz w:val="22"/>
          <w:szCs w:val="22"/>
          <w:lang w:eastAsia="en-US"/>
        </w:rPr>
      </w:pPr>
      <w:r w:rsidRPr="00BE6A68">
        <w:rPr>
          <w:rFonts w:ascii="Calibri" w:hAnsi="Calibri" w:eastAsia="Times New Roman" w:cs="Calibri"/>
          <w:sz w:val="22"/>
          <w:szCs w:val="22"/>
          <w:lang w:eastAsia="en-US"/>
        </w:rPr>
        <w:t xml:space="preserve">Si ricorda che </w:t>
      </w:r>
      <w:r w:rsidRPr="00BE6A68">
        <w:rPr>
          <w:rFonts w:ascii="Calibri" w:hAnsi="Calibri" w:eastAsia="Times New Roman" w:cs="Calibri"/>
          <w:b/>
          <w:sz w:val="22"/>
          <w:szCs w:val="22"/>
          <w:lang w:eastAsia="en-US"/>
        </w:rPr>
        <w:t>se con la concessione Y fosse superato il massimale</w:t>
      </w:r>
      <w:r w:rsidRPr="00BE6A68">
        <w:rPr>
          <w:rFonts w:ascii="Calibri" w:hAnsi="Calibri" w:eastAsia="Times New Roman" w:cs="Calibri"/>
          <w:sz w:val="22"/>
          <w:szCs w:val="22"/>
          <w:lang w:eastAsia="en-US"/>
        </w:rPr>
        <w:t xml:space="preserve"> previsto, </w:t>
      </w:r>
      <w:r w:rsidRPr="00BE6A68">
        <w:rPr>
          <w:rFonts w:ascii="Calibri" w:hAnsi="Calibri" w:eastAsia="Times New Roman" w:cs="Calibri"/>
          <w:b/>
          <w:sz w:val="22"/>
          <w:szCs w:val="22"/>
          <w:lang w:eastAsia="en-US"/>
        </w:rPr>
        <w:t>l’impresa perderebbe il diritto</w:t>
      </w:r>
      <w:r w:rsidRPr="00BE6A68">
        <w:rPr>
          <w:rFonts w:ascii="Calibri" w:hAnsi="Calibri" w:eastAsia="Times New Roman" w:cs="Calibri"/>
          <w:sz w:val="22"/>
          <w:szCs w:val="22"/>
          <w:lang w:eastAsia="en-US"/>
        </w:rPr>
        <w:t xml:space="preserve"> non all’importo in eccedenza, ma </w:t>
      </w:r>
      <w:r w:rsidRPr="00BE6A68">
        <w:rPr>
          <w:rFonts w:ascii="Calibri" w:hAnsi="Calibri" w:eastAsia="Times New Roman" w:cs="Calibri"/>
          <w:b/>
          <w:sz w:val="22"/>
          <w:szCs w:val="22"/>
          <w:lang w:eastAsia="en-US"/>
        </w:rPr>
        <w:t>all’intero importo dell’aiuto oggetto della concessione Y</w:t>
      </w:r>
      <w:r w:rsidRPr="00BE6A68">
        <w:rPr>
          <w:rFonts w:ascii="Calibri" w:hAnsi="Calibri" w:eastAsia="Times New Roman" w:cs="Calibri"/>
          <w:sz w:val="22"/>
          <w:szCs w:val="22"/>
          <w:lang w:eastAsia="en-US"/>
        </w:rPr>
        <w:t xml:space="preserve"> in conseguenza del quale tale massimale è stato superato.</w:t>
      </w:r>
    </w:p>
    <w:p xmlns:wp14="http://schemas.microsoft.com/office/word/2010/wordml" w:rsidRPr="00BE6A68" w:rsidR="00BE6A68" w:rsidP="00BE6A68" w:rsidRDefault="00BE6A68" w14:paraId="4F6D2C48" wp14:textId="77777777">
      <w:pPr>
        <w:pStyle w:val="Normale10"/>
        <w:spacing w:line="100" w:lineRule="atLeast"/>
        <w:ind w:right="142"/>
        <w:jc w:val="center"/>
        <w:rPr>
          <w:rFonts w:ascii="Calibri" w:hAnsi="Calibri" w:eastAsia="Times New Roman" w:cs="Calibri"/>
          <w:b/>
          <w:sz w:val="22"/>
          <w:szCs w:val="22"/>
          <w:lang w:eastAsia="en-US"/>
        </w:rPr>
      </w:pPr>
    </w:p>
    <w:p xmlns:wp14="http://schemas.microsoft.com/office/word/2010/wordml" w:rsidRPr="00BE6A68" w:rsidR="00BE6A68" w:rsidP="00BE6A68" w:rsidRDefault="00BE6A68" w14:paraId="7406831B"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b/>
          <w:iCs/>
          <w:sz w:val="22"/>
          <w:szCs w:val="22"/>
          <w:lang w:eastAsia="en-US"/>
        </w:rPr>
        <w:t>Sezione A: Come individuare il beneficiario – Il concetto di “controllo” e l’impresa unica.</w:t>
      </w:r>
    </w:p>
    <w:p xmlns:wp14="http://schemas.microsoft.com/office/word/2010/wordml" w:rsidRPr="00BE6A68" w:rsidR="00BE6A68" w:rsidP="00BE6A68" w:rsidRDefault="00BE6A68" w14:paraId="31F27C88" wp14:textId="77777777">
      <w:pPr>
        <w:pStyle w:val="Normale10"/>
        <w:spacing w:line="100" w:lineRule="atLeast"/>
        <w:rPr>
          <w:rFonts w:ascii="Calibri" w:hAnsi="Calibri" w:eastAsia="Times New Roman" w:cs="Calibri"/>
          <w:sz w:val="22"/>
          <w:szCs w:val="22"/>
          <w:lang w:eastAsia="en-US"/>
        </w:rPr>
      </w:pPr>
    </w:p>
    <w:p xmlns:wp14="http://schemas.microsoft.com/office/word/2010/wordml" w:rsidRPr="00BE6A68" w:rsidR="00BE6A68" w:rsidP="00BE6A68" w:rsidRDefault="00BE6A68" w14:paraId="5AD7C6BF"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Le regole europee stabiliscono che, ai fini della verifica del rispetto dei massimali, “</w:t>
      </w:r>
      <w:r w:rsidRPr="00BE6A68">
        <w:rPr>
          <w:rFonts w:ascii="Calibri" w:hAnsi="Calibri" w:eastAsia="Times New Roman" w:cs="Calibri"/>
          <w:iCs/>
          <w:sz w:val="22"/>
          <w:szCs w:val="22"/>
          <w:lang w:eastAsia="en-US"/>
        </w:rPr>
        <w:t>le entità controllate (di diritto o di fatto) dalla stessa entità debbano essere considerate come un’unica impresa beneficiaria</w:t>
      </w:r>
      <w:r w:rsidRPr="00BE6A68">
        <w:rPr>
          <w:rFonts w:ascii="Calibri" w:hAnsi="Calibri" w:eastAsia="Times New Roman" w:cs="Calibri"/>
          <w:sz w:val="22"/>
          <w:szCs w:val="22"/>
          <w:lang w:eastAsia="en-US"/>
        </w:rPr>
        <w:t>”. Ne consegue che nel rilasciare la dichiarazione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si dovrà tener conto </w:t>
      </w:r>
      <w:r w:rsidRPr="00BE6A68">
        <w:rPr>
          <w:rFonts w:ascii="Calibri" w:hAnsi="Calibri" w:eastAsia="Times New Roman" w:cs="Calibri"/>
          <w:b/>
          <w:sz w:val="22"/>
          <w:szCs w:val="22"/>
          <w:lang w:eastAsia="en-US"/>
        </w:rPr>
        <w:t>degli aiuti ottenuti</w:t>
      </w:r>
      <w:r w:rsidRPr="00BE6A68">
        <w:rPr>
          <w:rFonts w:ascii="Calibri" w:hAnsi="Calibri" w:eastAsia="Times New Roman" w:cs="Calibri"/>
          <w:sz w:val="22"/>
          <w:szCs w:val="22"/>
          <w:lang w:eastAsia="en-US"/>
        </w:rPr>
        <w:t xml:space="preserve"> nel triennio di riferimento </w:t>
      </w:r>
      <w:r w:rsidRPr="00BE6A68">
        <w:rPr>
          <w:rFonts w:ascii="Calibri" w:hAnsi="Calibri" w:eastAsia="Times New Roman" w:cs="Calibri"/>
          <w:b/>
          <w:sz w:val="22"/>
          <w:szCs w:val="22"/>
          <w:lang w:eastAsia="en-US"/>
        </w:rPr>
        <w:t>non solo dall’impresa richiedente</w:t>
      </w:r>
      <w:r w:rsidRPr="00BE6A68">
        <w:rPr>
          <w:rFonts w:ascii="Calibri" w:hAnsi="Calibri" w:eastAsia="Times New Roman" w:cs="Calibri"/>
          <w:sz w:val="22"/>
          <w:szCs w:val="22"/>
          <w:lang w:eastAsia="en-US"/>
        </w:rPr>
        <w:t xml:space="preserve">, ma </w:t>
      </w:r>
      <w:r w:rsidRPr="00BE6A68">
        <w:rPr>
          <w:rFonts w:ascii="Calibri" w:hAnsi="Calibri" w:eastAsia="Times New Roman" w:cs="Calibri"/>
          <w:b/>
          <w:sz w:val="22"/>
          <w:szCs w:val="22"/>
          <w:lang w:eastAsia="en-US"/>
        </w:rPr>
        <w:t>anche da tutte le imprese</w:t>
      </w:r>
      <w:r w:rsidRPr="00BE6A68">
        <w:rPr>
          <w:rFonts w:ascii="Calibri" w:hAnsi="Calibri" w:eastAsia="Times New Roman" w:cs="Calibri"/>
          <w:sz w:val="22"/>
          <w:szCs w:val="22"/>
          <w:lang w:eastAsia="en-US"/>
        </w:rPr>
        <w:t xml:space="preserve">, a monte o a valle, </w:t>
      </w:r>
      <w:r w:rsidRPr="00BE6A68">
        <w:rPr>
          <w:rFonts w:ascii="Calibri" w:hAnsi="Calibri" w:eastAsia="Times New Roman" w:cs="Calibri"/>
          <w:b/>
          <w:sz w:val="22"/>
          <w:szCs w:val="22"/>
          <w:lang w:eastAsia="en-US"/>
        </w:rPr>
        <w:t>legate ad essa</w:t>
      </w:r>
      <w:r w:rsidRPr="00BE6A68">
        <w:rPr>
          <w:rFonts w:ascii="Calibri" w:hAnsi="Calibri" w:eastAsia="Times New Roman" w:cs="Calibri"/>
          <w:sz w:val="22"/>
          <w:szCs w:val="22"/>
          <w:lang w:eastAsia="en-US"/>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xmlns:wp14="http://schemas.microsoft.com/office/word/2010/wordml" w:rsidRPr="00BE6A68" w:rsidR="00BE6A68" w:rsidP="00BE6A68" w:rsidRDefault="00BE6A68" w14:paraId="5AF120D1"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Il rapporto di collegamento (controllo) può essere anche </w:t>
      </w:r>
      <w:r w:rsidRPr="00BE6A68">
        <w:rPr>
          <w:rFonts w:ascii="Calibri" w:hAnsi="Calibri" w:eastAsia="Times New Roman" w:cs="Calibri"/>
          <w:b/>
          <w:sz w:val="22"/>
          <w:szCs w:val="22"/>
          <w:lang w:eastAsia="en-US"/>
        </w:rPr>
        <w:t>indiretto</w:t>
      </w:r>
      <w:r w:rsidRPr="00BE6A68">
        <w:rPr>
          <w:rFonts w:ascii="Calibri" w:hAnsi="Calibri" w:eastAsia="Times New Roman" w:cs="Calibri"/>
          <w:sz w:val="22"/>
          <w:szCs w:val="22"/>
          <w:lang w:eastAsia="en-US"/>
        </w:rPr>
        <w:t>, cioè può sussistere anche per il tramite di un’impresa terza.</w:t>
      </w:r>
    </w:p>
    <w:p xmlns:wp14="http://schemas.microsoft.com/office/word/2010/wordml" w:rsidRPr="00BE6A68" w:rsidR="00BE6A68" w:rsidP="00BE6A68" w:rsidRDefault="00BE6A68" w14:paraId="79B88F8C" wp14:textId="77777777">
      <w:pPr>
        <w:pStyle w:val="Normale10"/>
        <w:spacing w:line="100" w:lineRule="atLeast"/>
        <w:rPr>
          <w:rFonts w:ascii="Calibri" w:hAnsi="Calibri" w:eastAsia="Times New Roman" w:cs="Calibri"/>
          <w:sz w:val="22"/>
          <w:szCs w:val="22"/>
          <w:lang w:eastAsia="en-US"/>
        </w:rPr>
      </w:pPr>
    </w:p>
    <w:tbl>
      <w:tblPr>
        <w:tblW w:w="0" w:type="auto"/>
        <w:tblInd w:w="108" w:type="dxa"/>
        <w:tblLayout w:type="fixed"/>
        <w:tblCellMar>
          <w:top w:w="113" w:type="dxa"/>
          <w:left w:w="113" w:type="dxa"/>
          <w:bottom w:w="113" w:type="dxa"/>
          <w:right w:w="113" w:type="dxa"/>
        </w:tblCellMar>
        <w:tblLook w:val="0000" w:firstRow="0" w:lastRow="0" w:firstColumn="0" w:lastColumn="0" w:noHBand="0" w:noVBand="0"/>
      </w:tblPr>
      <w:tblGrid>
        <w:gridCol w:w="9861"/>
      </w:tblGrid>
      <w:tr xmlns:wp14="http://schemas.microsoft.com/office/word/2010/wordml" w:rsidRPr="00BE6A68" w:rsidR="00BE6A68" w:rsidTr="00B619BA" w14:paraId="78C4119B" wp14:textId="77777777">
        <w:tc>
          <w:tcPr>
            <w:tcW w:w="9861" w:type="dxa"/>
            <w:tcBorders>
              <w:top w:val="single" w:color="000000" w:sz="4" w:space="0"/>
              <w:left w:val="single" w:color="000000" w:sz="4" w:space="0"/>
              <w:bottom w:val="single" w:color="000000" w:sz="4" w:space="0"/>
              <w:right w:val="single" w:color="000000" w:sz="4" w:space="0"/>
            </w:tcBorders>
            <w:shd w:val="clear" w:color="auto" w:fill="F2F2F2"/>
          </w:tcPr>
          <w:p w:rsidRPr="00BE6A68" w:rsidR="00BE6A68" w:rsidP="00B619BA" w:rsidRDefault="00BE6A68" w14:paraId="02FD091E" wp14:textId="77777777">
            <w:pPr>
              <w:pStyle w:val="Normale10"/>
              <w:spacing w:after="200" w:line="100" w:lineRule="atLeast"/>
              <w:ind w:left="240" w:hanging="240"/>
              <w:rPr>
                <w:rFonts w:ascii="Calibri" w:hAnsi="Calibri" w:eastAsia="Times New Roman" w:cs="Calibri"/>
                <w:iCs/>
                <w:sz w:val="22"/>
                <w:szCs w:val="22"/>
                <w:lang w:eastAsia="en-US"/>
              </w:rPr>
            </w:pPr>
            <w:r w:rsidRPr="00BE6A68">
              <w:rPr>
                <w:rFonts w:ascii="Calibri" w:hAnsi="Calibri" w:eastAsia="Times New Roman" w:cs="Calibri"/>
                <w:b/>
                <w:bCs/>
                <w:sz w:val="22"/>
                <w:szCs w:val="22"/>
                <w:lang w:eastAsia="en-US"/>
              </w:rPr>
              <w:t>Art. 2, par. 2 Regolamento n. 1407/2013/UE</w:t>
            </w:r>
          </w:p>
          <w:p w:rsidRPr="00BE6A68" w:rsidR="00BE6A68" w:rsidP="00B619BA" w:rsidRDefault="00BE6A68" w14:paraId="69ED1B2B" wp14:textId="77777777">
            <w:pPr>
              <w:pStyle w:val="Normale10"/>
              <w:spacing w:line="100" w:lineRule="atLeast"/>
              <w:rPr>
                <w:rFonts w:ascii="Calibri" w:hAnsi="Calibri" w:eastAsia="Times New Roman" w:cs="Calibri"/>
                <w:iCs/>
                <w:sz w:val="22"/>
                <w:szCs w:val="22"/>
                <w:lang w:eastAsia="en-US"/>
              </w:rPr>
            </w:pPr>
            <w:r w:rsidRPr="00BE6A68">
              <w:rPr>
                <w:rFonts w:ascii="Calibri" w:hAnsi="Calibri" w:eastAsia="Times New Roman" w:cs="Calibri"/>
                <w:iCs/>
                <w:sz w:val="22"/>
                <w:szCs w:val="22"/>
                <w:lang w:eastAsia="en-US"/>
              </w:rPr>
              <w:t>Ai fini del presente regolamento, s'intende per «impresa unica» l’insieme delle imprese fra le quali esiste almeno una delle relazioni seguenti:</w:t>
            </w:r>
          </w:p>
          <w:p w:rsidRPr="00BE6A68" w:rsidR="00BE6A68" w:rsidP="00B619BA" w:rsidRDefault="00BE6A68" w14:paraId="32FD8F76" wp14:textId="77777777">
            <w:pPr>
              <w:pStyle w:val="Normale10"/>
              <w:spacing w:line="100" w:lineRule="atLeast"/>
              <w:ind w:left="360" w:hanging="360"/>
              <w:rPr>
                <w:rFonts w:ascii="Calibri" w:hAnsi="Calibri" w:eastAsia="Times New Roman" w:cs="Calibri"/>
                <w:iCs/>
                <w:sz w:val="22"/>
                <w:szCs w:val="22"/>
                <w:lang w:eastAsia="en-US"/>
              </w:rPr>
            </w:pPr>
            <w:r w:rsidRPr="00BE6A68">
              <w:rPr>
                <w:rFonts w:ascii="Calibri" w:hAnsi="Calibri" w:eastAsia="Times New Roman" w:cs="Calibri"/>
                <w:iCs/>
                <w:sz w:val="22"/>
                <w:szCs w:val="22"/>
                <w:lang w:eastAsia="en-US"/>
              </w:rPr>
              <w:t>a)  un’impresa detiene la maggioranza dei diritti di voto degli azionisti o soci di un’altra impresa;</w:t>
            </w:r>
          </w:p>
          <w:p w:rsidRPr="00BE6A68" w:rsidR="00BE6A68" w:rsidP="00B619BA" w:rsidRDefault="00BE6A68" w14:paraId="288B4BB3" wp14:textId="77777777">
            <w:pPr>
              <w:pStyle w:val="Normale10"/>
              <w:spacing w:line="100" w:lineRule="atLeast"/>
              <w:ind w:left="360" w:hanging="360"/>
              <w:rPr>
                <w:rFonts w:ascii="Calibri" w:hAnsi="Calibri" w:eastAsia="Times New Roman" w:cs="Calibri"/>
                <w:iCs/>
                <w:sz w:val="22"/>
                <w:szCs w:val="22"/>
                <w:lang w:eastAsia="en-US"/>
              </w:rPr>
            </w:pPr>
            <w:r w:rsidRPr="00BE6A68">
              <w:rPr>
                <w:rFonts w:ascii="Calibri" w:hAnsi="Calibri" w:eastAsia="Times New Roman" w:cs="Calibri"/>
                <w:iCs/>
                <w:sz w:val="22"/>
                <w:szCs w:val="22"/>
                <w:lang w:eastAsia="en-US"/>
              </w:rPr>
              <w:t>b) un’impresa ha il diritto di nominare o revocare la maggioranza dei membri del consiglio di amministrazione, direzione o sorveglianza di un’altra impresa;</w:t>
            </w:r>
          </w:p>
          <w:p w:rsidRPr="00BE6A68" w:rsidR="00BE6A68" w:rsidP="00B619BA" w:rsidRDefault="00BE6A68" w14:paraId="414C3F4B" wp14:textId="77777777">
            <w:pPr>
              <w:pStyle w:val="Normale10"/>
              <w:spacing w:line="100" w:lineRule="atLeast"/>
              <w:ind w:left="360" w:hanging="360"/>
              <w:rPr>
                <w:rFonts w:ascii="Calibri" w:hAnsi="Calibri" w:eastAsia="Times New Roman" w:cs="Calibri"/>
                <w:iCs/>
                <w:sz w:val="22"/>
                <w:szCs w:val="22"/>
                <w:lang w:eastAsia="en-US"/>
              </w:rPr>
            </w:pPr>
            <w:r w:rsidRPr="00BE6A68">
              <w:rPr>
                <w:rFonts w:ascii="Calibri" w:hAnsi="Calibri" w:eastAsia="Times New Roman" w:cs="Calibri"/>
                <w:iCs/>
                <w:sz w:val="22"/>
                <w:szCs w:val="22"/>
                <w:lang w:eastAsia="en-US"/>
              </w:rPr>
              <w:t>c) un’impresa ha il diritto di esercitare un’influenza dominante su un’altra impresa in virtù di un contratto concluso con quest’ultima oppure in virtù di una clausola dello statuto di quest’ultima;</w:t>
            </w:r>
          </w:p>
          <w:p w:rsidRPr="00BE6A68" w:rsidR="00BE6A68" w:rsidP="00B619BA" w:rsidRDefault="00BE6A68" w14:paraId="0590A22C" wp14:textId="77777777">
            <w:pPr>
              <w:pStyle w:val="Normale10"/>
              <w:spacing w:line="100" w:lineRule="atLeast"/>
              <w:ind w:left="360" w:hanging="360"/>
              <w:rPr>
                <w:rFonts w:ascii="Calibri" w:hAnsi="Calibri" w:eastAsia="Times New Roman" w:cs="Calibri"/>
                <w:iCs/>
                <w:sz w:val="22"/>
                <w:szCs w:val="22"/>
                <w:lang w:eastAsia="en-US"/>
              </w:rPr>
            </w:pPr>
            <w:r w:rsidRPr="00BE6A68">
              <w:rPr>
                <w:rFonts w:ascii="Calibri" w:hAnsi="Calibri" w:eastAsia="Times New Roman" w:cs="Calibri"/>
                <w:iCs/>
                <w:sz w:val="22"/>
                <w:szCs w:val="22"/>
                <w:lang w:eastAsia="en-US"/>
              </w:rPr>
              <w:t>d) un’impresa azionista o socia di un’altra impresa controlla da sola, in virtù di un accordo stipulato con altri azionisti o soci dell’altra impresa, la maggioranza dei diritti di voto degli azionisti o soci di quest’ultima.</w:t>
            </w:r>
          </w:p>
          <w:p w:rsidRPr="00BE6A68" w:rsidR="00BE6A68" w:rsidP="00B619BA" w:rsidRDefault="00BE6A68" w14:paraId="3E5D19E6" wp14:textId="77777777">
            <w:pPr>
              <w:pStyle w:val="Normale10"/>
              <w:spacing w:line="100" w:lineRule="atLeast"/>
              <w:rPr>
                <w:rFonts w:ascii="Calibri" w:hAnsi="Calibri" w:eastAsia="Times New Roman" w:cs="Calibri"/>
                <w:b/>
                <w:sz w:val="22"/>
                <w:szCs w:val="22"/>
                <w:lang w:eastAsia="en-US"/>
              </w:rPr>
            </w:pPr>
            <w:r w:rsidRPr="00BE6A68">
              <w:rPr>
                <w:rFonts w:ascii="Calibri" w:hAnsi="Calibri" w:eastAsia="Times New Roman" w:cs="Calibri"/>
                <w:iCs/>
                <w:sz w:val="22"/>
                <w:szCs w:val="22"/>
                <w:lang w:eastAsia="en-US"/>
              </w:rPr>
              <w:t>Le imprese fra le quali intercorre una delle relazioni di cui al primo comma, lettere da a) a d), per il tramite di una o più altre imprese sono anch’esse considerate un’impresa unica.</w:t>
            </w:r>
          </w:p>
        </w:tc>
      </w:tr>
    </w:tbl>
    <w:p xmlns:wp14="http://schemas.microsoft.com/office/word/2010/wordml" w:rsidRPr="00BE6A68" w:rsidR="00BE6A68" w:rsidP="00BE6A68" w:rsidRDefault="00BE6A68" w14:paraId="145C11DD" wp14:textId="77777777">
      <w:pPr>
        <w:pStyle w:val="Normale10"/>
        <w:jc w:val="left"/>
        <w:rPr>
          <w:rFonts w:ascii="Calibri" w:hAnsi="Calibri" w:eastAsia="Times New Roman" w:cs="Calibri"/>
          <w:b/>
          <w:sz w:val="22"/>
          <w:szCs w:val="22"/>
          <w:lang w:eastAsia="en-US"/>
        </w:rPr>
      </w:pPr>
    </w:p>
    <w:p xmlns:wp14="http://schemas.microsoft.com/office/word/2010/wordml" w:rsidRPr="00BE6A68" w:rsidR="00BE6A68" w:rsidP="00BE6A68" w:rsidRDefault="00BE6A68" w14:paraId="34C07396" wp14:textId="77777777">
      <w:pPr>
        <w:pStyle w:val="Normale10"/>
        <w:spacing w:line="100" w:lineRule="atLeast"/>
        <w:ind w:right="142"/>
        <w:rPr>
          <w:rFonts w:ascii="Calibri" w:hAnsi="Calibri" w:eastAsia="Times New Roman" w:cs="Calibri"/>
          <w:b/>
          <w:sz w:val="22"/>
          <w:szCs w:val="22"/>
          <w:lang w:eastAsia="en-US"/>
        </w:rPr>
      </w:pPr>
      <w:r w:rsidRPr="00BE6A68">
        <w:rPr>
          <w:rFonts w:ascii="Calibri" w:hAnsi="Calibri" w:eastAsia="Times New Roman" w:cs="Calibri"/>
          <w:b/>
          <w:sz w:val="22"/>
          <w:szCs w:val="22"/>
          <w:lang w:eastAsia="en-US"/>
        </w:rPr>
        <w:t xml:space="preserve">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w:t>
      </w:r>
      <w:r w:rsidRPr="00BE6A68">
        <w:rPr>
          <w:rFonts w:ascii="Calibri" w:hAnsi="Calibri" w:eastAsia="Times New Roman" w:cs="Calibri"/>
          <w:b/>
          <w:sz w:val="22"/>
          <w:szCs w:val="22"/>
          <w:lang w:eastAsia="en-US"/>
        </w:rPr>
        <w:lastRenderedPageBreak/>
        <w:t>notorietà (Allegato II). Tali dichiarazioni dovranno essere allegate alla domanda da parte dell’impresa richiedente.</w:t>
      </w:r>
    </w:p>
    <w:p xmlns:wp14="http://schemas.microsoft.com/office/word/2010/wordml" w:rsidRPr="00BE6A68" w:rsidR="00BE6A68" w:rsidP="00BE6A68" w:rsidRDefault="00BE6A68" w14:paraId="0F7BE041" wp14:textId="77777777">
      <w:pPr>
        <w:pStyle w:val="Normale10"/>
        <w:spacing w:line="100" w:lineRule="atLeast"/>
        <w:ind w:right="142"/>
        <w:rPr>
          <w:rFonts w:ascii="Calibri" w:hAnsi="Calibri" w:eastAsia="Times New Roman" w:cs="Calibri"/>
          <w:iCs/>
          <w:sz w:val="22"/>
          <w:szCs w:val="22"/>
          <w:lang w:eastAsia="en-US"/>
        </w:rPr>
      </w:pPr>
      <w:r w:rsidRPr="00BE6A68">
        <w:rPr>
          <w:rFonts w:ascii="Calibri" w:hAnsi="Calibri" w:eastAsia="Times New Roman" w:cs="Calibri"/>
          <w:b/>
          <w:sz w:val="22"/>
          <w:szCs w:val="22"/>
          <w:lang w:eastAsia="en-US"/>
        </w:rPr>
        <w:t>Sezione B: Rispetto del massimale.</w:t>
      </w:r>
    </w:p>
    <w:p xmlns:wp14="http://schemas.microsoft.com/office/word/2010/wordml" w:rsidRPr="00BE6A68" w:rsidR="00BE6A68" w:rsidP="00BE6A68" w:rsidRDefault="00BE6A68" w14:paraId="47B343E2"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iCs/>
          <w:sz w:val="22"/>
          <w:szCs w:val="22"/>
          <w:lang w:eastAsia="en-US"/>
        </w:rPr>
        <w:t>Quali agevolazioni indicare?</w:t>
      </w:r>
    </w:p>
    <w:p xmlns:wp14="http://schemas.microsoft.com/office/word/2010/wordml" w:rsidRPr="00BE6A68" w:rsidR="00BE6A68" w:rsidP="00BE6A68" w:rsidRDefault="00BE6A68" w14:paraId="31EBEF53"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Devono essere riportate tutte le agevolazioni ottenute in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ai sensi di qualsiasi regolamento europeo relativo a tale tipologia di aiuti, specificando, per ogni aiuto, a quale regolamento faccia riferimento (agricoltura, pesca, SIEG o “generale”).</w:t>
      </w:r>
    </w:p>
    <w:p xmlns:wp14="http://schemas.microsoft.com/office/word/2010/wordml" w:rsidRPr="00BE6A68" w:rsidR="00BE6A68" w:rsidP="00BE6A68" w:rsidRDefault="00BE6A68" w14:paraId="56EFDC16"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Nel caso di </w:t>
      </w:r>
      <w:r w:rsidRPr="00BE6A68">
        <w:rPr>
          <w:rFonts w:ascii="Calibri" w:hAnsi="Calibri" w:eastAsia="Times New Roman" w:cs="Calibri"/>
          <w:b/>
          <w:sz w:val="22"/>
          <w:szCs w:val="22"/>
          <w:lang w:eastAsia="en-US"/>
        </w:rPr>
        <w:t>aiuti concessi in forma diversa dalla sovvenzione</w:t>
      </w:r>
      <w:r w:rsidRPr="00BE6A68">
        <w:rPr>
          <w:rFonts w:ascii="Calibri" w:hAnsi="Calibri" w:eastAsia="Times New Roman" w:cs="Calibri"/>
          <w:sz w:val="22"/>
          <w:szCs w:val="22"/>
          <w:lang w:eastAsia="en-US"/>
        </w:rPr>
        <w:t xml:space="preserve"> (ad esempio, come prestito agevolato o come garanzia), dovrà essere indicato </w:t>
      </w:r>
      <w:r w:rsidRPr="00BE6A68">
        <w:rPr>
          <w:rFonts w:ascii="Calibri" w:hAnsi="Calibri" w:eastAsia="Times New Roman" w:cs="Calibri"/>
          <w:b/>
          <w:sz w:val="22"/>
          <w:szCs w:val="22"/>
          <w:lang w:eastAsia="en-US"/>
        </w:rPr>
        <w:t>l’importo dell’equivalente sovvenzione</w:t>
      </w:r>
      <w:r w:rsidRPr="00BE6A68">
        <w:rPr>
          <w:rFonts w:ascii="Calibri" w:hAnsi="Calibri" w:eastAsia="Times New Roman" w:cs="Calibri"/>
          <w:sz w:val="22"/>
          <w:szCs w:val="22"/>
          <w:lang w:eastAsia="en-US"/>
        </w:rPr>
        <w:t>, come risulta dall’atto di concessione di ciascun aiuto.</w:t>
      </w:r>
    </w:p>
    <w:p xmlns:wp14="http://schemas.microsoft.com/office/word/2010/wordml" w:rsidRPr="00BE6A68" w:rsidR="00BE6A68" w:rsidP="00BE6A68" w:rsidRDefault="00BE6A68" w14:paraId="4F959E8F"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In relazione a ciascun aiuto deve essere rispettato il massimale triennale stabilito dal regolamento di riferimento e nell’avviso. </w:t>
      </w:r>
    </w:p>
    <w:p xmlns:wp14="http://schemas.microsoft.com/office/word/2010/wordml" w:rsidRPr="00BE6A68" w:rsidR="00BE6A68" w:rsidP="00BE6A68" w:rsidRDefault="00BE6A68" w14:paraId="1E03C9B4"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Un’impresa può essere beneficiaria di aiuti ai sensi di più regolamenti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w:t>
      </w:r>
      <w:r w:rsidRPr="00BE6A68">
        <w:rPr>
          <w:rFonts w:ascii="Calibri" w:hAnsi="Calibri" w:eastAsia="Times New Roman" w:cs="Calibri"/>
          <w:sz w:val="22"/>
          <w:szCs w:val="22"/>
          <w:lang w:eastAsia="en-US"/>
        </w:rPr>
        <w:t>; a ciascuno di tali aiuti si applicherà il massimale pertinente, con l’avvertenza che l’importo totale degli aiuti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ottenuti in ciascun triennio di riferimento non potrà comunque superare il tetto massimo più elevato tra quelli cui si fa riferimento. </w:t>
      </w:r>
    </w:p>
    <w:p xmlns:wp14="http://schemas.microsoft.com/office/word/2010/wordml" w:rsidRPr="00BE6A68" w:rsidR="00BE6A68" w:rsidP="00BE6A68" w:rsidRDefault="00BE6A68" w14:paraId="7D974F06" wp14:textId="77777777">
      <w:pPr>
        <w:pStyle w:val="Normale10"/>
        <w:spacing w:line="100" w:lineRule="atLeast"/>
        <w:rPr>
          <w:rFonts w:ascii="Calibri" w:hAnsi="Calibri" w:eastAsia="Times New Roman" w:cs="Calibri"/>
          <w:iCs/>
          <w:sz w:val="22"/>
          <w:szCs w:val="22"/>
          <w:u w:val="single"/>
          <w:lang w:eastAsia="en-US"/>
        </w:rPr>
      </w:pPr>
      <w:r w:rsidRPr="00BE6A68">
        <w:rPr>
          <w:rFonts w:ascii="Calibri" w:hAnsi="Calibri" w:eastAsia="Times New Roman" w:cs="Calibri"/>
          <w:sz w:val="22"/>
          <w:szCs w:val="22"/>
          <w:lang w:eastAsia="en-US"/>
        </w:rPr>
        <w:t xml:space="preserve">Inoltre, qualora l'importo concesso sia stato nel frattempo anche </w:t>
      </w:r>
      <w:r w:rsidRPr="00BE6A68">
        <w:rPr>
          <w:rFonts w:ascii="Calibri" w:hAnsi="Calibri" w:eastAsia="Times New Roman" w:cs="Calibri"/>
          <w:b/>
          <w:sz w:val="22"/>
          <w:szCs w:val="22"/>
          <w:lang w:eastAsia="en-US"/>
        </w:rPr>
        <w:t>liquidato a saldo</w:t>
      </w:r>
      <w:r w:rsidRPr="00BE6A68">
        <w:rPr>
          <w:rFonts w:ascii="Calibri" w:hAnsi="Calibri" w:eastAsia="Times New Roman" w:cs="Calibri"/>
          <w:sz w:val="22"/>
          <w:szCs w:val="22"/>
          <w:lang w:eastAsia="en-US"/>
        </w:rPr>
        <w:t xml:space="preserve">, l'impresa potrà dichiarare anche questo importo effettivamente ricevuto se di valore diverso (inferiore) da quello concesso. </w:t>
      </w:r>
      <w:r w:rsidRPr="00BE6A68">
        <w:rPr>
          <w:rFonts w:ascii="Calibri" w:hAnsi="Calibri" w:eastAsia="Times New Roman" w:cs="Calibri"/>
          <w:b/>
          <w:sz w:val="22"/>
          <w:szCs w:val="22"/>
          <w:lang w:eastAsia="en-US"/>
        </w:rPr>
        <w:t xml:space="preserve">Fino al momento in cui non sia intervenuta l’erogazione a saldo, dovrà essere indicato solo l’importo concesso. </w:t>
      </w:r>
    </w:p>
    <w:p xmlns:wp14="http://schemas.microsoft.com/office/word/2010/wordml" w:rsidRPr="00BE6A68" w:rsidR="00BE6A68" w:rsidP="00BE6A68" w:rsidRDefault="00BE6A68" w14:paraId="6B40E7A7" wp14:textId="77777777">
      <w:pPr>
        <w:pStyle w:val="Normale10"/>
        <w:spacing w:line="100" w:lineRule="atLeast"/>
        <w:rPr>
          <w:rFonts w:ascii="Calibri" w:hAnsi="Calibri" w:eastAsia="Times New Roman" w:cs="Calibri"/>
          <w:iCs/>
          <w:sz w:val="22"/>
          <w:szCs w:val="22"/>
          <w:u w:val="single"/>
          <w:lang w:eastAsia="en-US"/>
        </w:rPr>
      </w:pPr>
    </w:p>
    <w:p xmlns:wp14="http://schemas.microsoft.com/office/word/2010/wordml" w:rsidRPr="00BE6A68" w:rsidR="00BE6A68" w:rsidP="00BE6A68" w:rsidRDefault="00BE6A68" w14:paraId="54CD2FB5"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iCs/>
          <w:sz w:val="22"/>
          <w:szCs w:val="22"/>
          <w:lang w:eastAsia="en-US"/>
        </w:rPr>
        <w:t>Periodo di riferimento:</w:t>
      </w:r>
    </w:p>
    <w:p xmlns:wp14="http://schemas.microsoft.com/office/word/2010/wordml" w:rsidRPr="00BE6A68" w:rsidR="00BE6A68" w:rsidP="00BE6A68" w:rsidRDefault="00BE6A68" w14:paraId="6421B934" wp14:textId="77777777">
      <w:pPr>
        <w:pStyle w:val="Normale10"/>
        <w:spacing w:line="100" w:lineRule="atLeast"/>
        <w:rPr>
          <w:rFonts w:ascii="Calibri" w:hAnsi="Calibri" w:eastAsia="Times New Roman" w:cs="Calibri"/>
          <w:b/>
          <w:bCs/>
          <w:sz w:val="22"/>
          <w:szCs w:val="22"/>
          <w:lang w:eastAsia="en-US"/>
        </w:rPr>
      </w:pPr>
      <w:r w:rsidRPr="00BE6A68">
        <w:rPr>
          <w:rFonts w:ascii="Calibri" w:hAnsi="Calibri" w:eastAsia="Times New Roman" w:cs="Calibri"/>
          <w:sz w:val="22"/>
          <w:szCs w:val="22"/>
          <w:lang w:eastAsia="en-US"/>
        </w:rPr>
        <w:t>Il massimale ammissibile stabilito nell’avviso si riferisce all’</w:t>
      </w:r>
      <w:r w:rsidRPr="00BE6A68">
        <w:rPr>
          <w:rFonts w:ascii="Calibri" w:hAnsi="Calibri" w:eastAsia="Times New Roman" w:cs="Calibri"/>
          <w:b/>
          <w:sz w:val="22"/>
          <w:szCs w:val="22"/>
          <w:lang w:eastAsia="en-US"/>
        </w:rPr>
        <w:t>esercizio finanziario in corso e ai due esercizi precedenti</w:t>
      </w:r>
      <w:r w:rsidRPr="00BE6A68">
        <w:rPr>
          <w:rFonts w:ascii="Calibri" w:hAnsi="Calibri" w:eastAsia="Times New Roman" w:cs="Calibri"/>
          <w:sz w:val="22"/>
          <w:szCs w:val="22"/>
          <w:lang w:eastAsia="en-US"/>
        </w:rPr>
        <w:t xml:space="preserve">. Per “esercizio finanziario” si intende </w:t>
      </w:r>
      <w:r w:rsidRPr="00BE6A68">
        <w:rPr>
          <w:rFonts w:ascii="Calibri" w:hAnsi="Calibri" w:eastAsia="Times New Roman" w:cs="Calibri"/>
          <w:b/>
          <w:sz w:val="22"/>
          <w:szCs w:val="22"/>
          <w:lang w:eastAsia="en-US"/>
        </w:rPr>
        <w:t>l’anno fiscale</w:t>
      </w:r>
      <w:r w:rsidRPr="00BE6A68">
        <w:rPr>
          <w:rFonts w:ascii="Calibri" w:hAnsi="Calibri" w:eastAsia="Times New Roman" w:cs="Calibri"/>
          <w:sz w:val="22"/>
          <w:szCs w:val="22"/>
          <w:lang w:eastAsia="en-US"/>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xmlns:wp14="http://schemas.microsoft.com/office/word/2010/wordml" w:rsidRPr="00BE6A68" w:rsidR="00BE6A68" w:rsidP="00BE6A68" w:rsidRDefault="00BE6A68" w14:paraId="3FFF7D4A" wp14:textId="77777777">
      <w:pPr>
        <w:pStyle w:val="Normale10"/>
        <w:spacing w:line="100" w:lineRule="atLeast"/>
        <w:rPr>
          <w:rFonts w:ascii="Calibri" w:hAnsi="Calibri" w:eastAsia="Times New Roman" w:cs="Calibri"/>
          <w:b/>
          <w:bCs/>
          <w:sz w:val="22"/>
          <w:szCs w:val="22"/>
          <w:lang w:eastAsia="en-US"/>
        </w:rPr>
      </w:pPr>
    </w:p>
    <w:p xmlns:wp14="http://schemas.microsoft.com/office/word/2010/wordml" w:rsidRPr="00BE6A68" w:rsidR="00BE6A68" w:rsidP="00BE6A68" w:rsidRDefault="00BE6A68" w14:paraId="1445CDD6" wp14:textId="77777777">
      <w:pPr>
        <w:pStyle w:val="Normale10"/>
        <w:spacing w:line="100" w:lineRule="atLeast"/>
        <w:rPr>
          <w:rFonts w:ascii="Calibri" w:hAnsi="Calibri" w:eastAsia="Times New Roman" w:cs="Calibri"/>
          <w:sz w:val="22"/>
          <w:szCs w:val="22"/>
          <w:lang w:eastAsia="en-US"/>
        </w:rPr>
      </w:pPr>
      <w:r w:rsidRPr="00BE6A68">
        <w:rPr>
          <w:rFonts w:ascii="Calibri" w:hAnsi="Calibri" w:eastAsia="Times New Roman" w:cs="Calibri"/>
          <w:iCs/>
          <w:sz w:val="22"/>
          <w:szCs w:val="22"/>
          <w:lang w:eastAsia="en-US"/>
        </w:rPr>
        <w:t>Il caso specifico delle fusioni, acquisizioni e trasferimenti di rami d’azienda:</w:t>
      </w:r>
    </w:p>
    <w:p xmlns:wp14="http://schemas.microsoft.com/office/word/2010/wordml" w:rsidRPr="00BE6A68" w:rsidR="00BE6A68" w:rsidP="00BE6A68" w:rsidRDefault="00BE6A68" w14:paraId="287B69A3" wp14:textId="77777777">
      <w:pPr>
        <w:pStyle w:val="Normale10"/>
        <w:spacing w:line="100" w:lineRule="atLeast"/>
        <w:rPr>
          <w:rFonts w:ascii="Calibri" w:hAnsi="Calibri" w:eastAsia="Times New Roman" w:cs="Calibri"/>
          <w:sz w:val="22"/>
          <w:szCs w:val="22"/>
          <w:lang w:eastAsia="en-US"/>
        </w:rPr>
      </w:pPr>
    </w:p>
    <w:p xmlns:wp14="http://schemas.microsoft.com/office/word/2010/wordml" w:rsidRPr="00BE6A68" w:rsidR="00BE6A68" w:rsidP="00BE6A68" w:rsidRDefault="00BE6A68" w14:paraId="2B25591E" wp14:textId="77777777">
      <w:pPr>
        <w:pStyle w:val="Normale10"/>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Nel caso specifico in cui l’impresa richiedente sia incorsa in vicende di </w:t>
      </w:r>
      <w:r w:rsidRPr="00BE6A68">
        <w:rPr>
          <w:rFonts w:ascii="Calibri" w:hAnsi="Calibri" w:eastAsia="Times New Roman" w:cs="Calibri"/>
          <w:b/>
          <w:sz w:val="22"/>
          <w:szCs w:val="22"/>
          <w:lang w:eastAsia="en-US"/>
        </w:rPr>
        <w:t xml:space="preserve">fusioni o acquisizioni </w:t>
      </w:r>
      <w:r w:rsidRPr="00BE6A68">
        <w:rPr>
          <w:rFonts w:ascii="Calibri" w:hAnsi="Calibri" w:eastAsia="Times New Roman" w:cs="Calibri"/>
          <w:sz w:val="22"/>
          <w:szCs w:val="22"/>
          <w:lang w:eastAsia="en-US"/>
        </w:rPr>
        <w:t>(art.3(8) del Reg 1407/2013/UE) tutti gli aiuti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accordati alle imprese oggetto dell’operazione devono essere sommati. </w:t>
      </w:r>
    </w:p>
    <w:p xmlns:wp14="http://schemas.microsoft.com/office/word/2010/wordml" w:rsidRPr="00BE6A68" w:rsidR="00BE6A68" w:rsidP="00BE6A68" w:rsidRDefault="00BE6A68" w14:paraId="4AB18321" wp14:textId="77777777">
      <w:pPr>
        <w:pStyle w:val="Normale10"/>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In questo caso la tabella andrà compilata inserendo anche il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ottenuto dall’impresa/dalle imprese oggetto acquisizione o fusione.</w:t>
      </w:r>
    </w:p>
    <w:p xmlns:wp14="http://schemas.microsoft.com/office/word/2010/wordml" w:rsidRPr="00BE6A68" w:rsidR="00BE6A68" w:rsidP="00BE6A68" w:rsidRDefault="00BE6A68" w14:paraId="713BCABC"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Ad esempio:</w:t>
      </w:r>
    </w:p>
    <w:p xmlns:wp14="http://schemas.microsoft.com/office/word/2010/wordml" w:rsidRPr="00BE6A68" w:rsidR="00BE6A68" w:rsidP="00BE6A68" w:rsidRDefault="00BE6A68" w14:paraId="22551DFE"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All’impresa A sono stati concessi 80.000€ in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nell’anno 2010</w:t>
      </w:r>
    </w:p>
    <w:p xmlns:wp14="http://schemas.microsoft.com/office/word/2010/wordml" w:rsidRPr="00BE6A68" w:rsidR="00BE6A68" w:rsidP="00BE6A68" w:rsidRDefault="00BE6A68" w14:paraId="4445F45E"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All’impresa B sono stati concessi 20.000€ in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nell’anno 2010</w:t>
      </w:r>
    </w:p>
    <w:p xmlns:wp14="http://schemas.microsoft.com/office/word/2010/wordml" w:rsidRPr="00BE6A68" w:rsidR="00BE6A68" w:rsidP="00BE6A68" w:rsidRDefault="00BE6A68" w14:paraId="1B721414"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Nell’anno 2011 l’impresa A si fonde con l’impresa B e diventa un nuovo soggetto (A+B)</w:t>
      </w:r>
    </w:p>
    <w:p xmlns:wp14="http://schemas.microsoft.com/office/word/2010/wordml" w:rsidRPr="00BE6A68" w:rsidR="00BE6A68" w:rsidP="00BE6A68" w:rsidRDefault="00BE6A68" w14:paraId="4C45B66B"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Nell’anno 2011 il soggetto (A+B) vuole fare domanda per un nuovo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di 70.000€. L’impresa (A+B) dovrà dichiarare gli aiuti ricevuti anche dalle imprese A e B, che ammonteranno ad un totale di 100.000€</w:t>
      </w:r>
    </w:p>
    <w:p xmlns:wp14="http://schemas.microsoft.com/office/word/2010/wordml" w:rsidRPr="00BE6A68" w:rsidR="00BE6A68" w:rsidP="00BE6A68" w:rsidRDefault="00BE6A68" w14:paraId="31058D7E"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Qualora l’impresa (A+B) voglia ottenere un nuovo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xml:space="preserve">’ nel 2012, dovrà dichiarare che gli sono stati concessi nell’anno in corso e nei due precedenti aiuti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pari a 170.000€</w:t>
      </w:r>
    </w:p>
    <w:p xmlns:wp14="http://schemas.microsoft.com/office/word/2010/wordml" w:rsidRPr="00BE6A68" w:rsidR="00BE6A68" w:rsidP="00BE6A68" w:rsidRDefault="00BE6A68" w14:paraId="35141E10" wp14:textId="77777777">
      <w:pPr>
        <w:pStyle w:val="Normale10"/>
        <w:spacing w:line="100" w:lineRule="atLeast"/>
        <w:ind w:right="142"/>
        <w:rPr>
          <w:rFonts w:ascii="Calibri" w:hAnsi="Calibri" w:eastAsia="Times New Roman" w:cs="Calibri"/>
          <w:sz w:val="22"/>
          <w:szCs w:val="22"/>
          <w:lang w:eastAsia="en-US"/>
        </w:rPr>
      </w:pPr>
      <w:r w:rsidRPr="00BE6A68">
        <w:rPr>
          <w:rFonts w:ascii="Calibri" w:hAnsi="Calibri" w:eastAsia="Times New Roman" w:cs="Calibri"/>
          <w:sz w:val="22"/>
          <w:szCs w:val="22"/>
          <w:lang w:eastAsia="en-US"/>
        </w:rPr>
        <w:lastRenderedPageBreak/>
        <w:t xml:space="preserve">Nel caso specifico in cui l’impresa richiedente origini da operazioni di </w:t>
      </w:r>
      <w:r w:rsidRPr="00BE6A68">
        <w:rPr>
          <w:rFonts w:ascii="Calibri" w:hAnsi="Calibri" w:eastAsia="Times New Roman" w:cs="Calibri"/>
          <w:b/>
          <w:sz w:val="22"/>
          <w:szCs w:val="22"/>
          <w:lang w:eastAsia="en-US"/>
        </w:rPr>
        <w:t>scissione</w:t>
      </w:r>
      <w:r w:rsidRPr="00BE6A68">
        <w:rPr>
          <w:rFonts w:ascii="Calibri" w:hAnsi="Calibri" w:eastAsia="Times New Roman" w:cs="Calibri"/>
          <w:sz w:val="22"/>
          <w:szCs w:val="22"/>
          <w:lang w:eastAsia="en-US"/>
        </w:rPr>
        <w:t xml:space="preserve"> (art.3(9) del Reg 1407/2013/UE) di un’impresa in due o più imprese distinte, si segnala che l’importo degli aiuti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ottenuti dall’impresa originaria deve essere </w:t>
      </w:r>
      <w:r w:rsidRPr="00BE6A68">
        <w:rPr>
          <w:rFonts w:ascii="Calibri" w:hAnsi="Calibri" w:eastAsia="Times New Roman" w:cs="Calibri"/>
          <w:b/>
          <w:sz w:val="22"/>
          <w:szCs w:val="22"/>
          <w:lang w:eastAsia="en-US"/>
        </w:rPr>
        <w:t>attribuito</w:t>
      </w:r>
      <w:r w:rsidRPr="00BE6A68">
        <w:rPr>
          <w:rFonts w:ascii="Calibri" w:hAnsi="Calibri" w:eastAsia="Times New Roman" w:cs="Calibri"/>
          <w:sz w:val="22"/>
          <w:szCs w:val="22"/>
          <w:lang w:eastAsia="en-US"/>
        </w:rPr>
        <w:t xml:space="preserve"> all’impresa che acquisirà le attività che hanno beneficiato degli aiuti o, se ciò non è possibile, deve essere suddiviso proporzionalmente al valore delle nuove imprese in termini di capitale investito. </w:t>
      </w:r>
    </w:p>
    <w:p xmlns:wp14="http://schemas.microsoft.com/office/word/2010/wordml" w:rsidRPr="00BE6A68" w:rsidR="00BE6A68" w:rsidP="00BE6A68" w:rsidRDefault="00BE6A68" w14:paraId="2972C8D5" wp14:textId="77777777">
      <w:pPr>
        <w:pStyle w:val="Normale10"/>
        <w:spacing w:line="100" w:lineRule="atLeast"/>
        <w:ind w:right="142"/>
        <w:rPr>
          <w:rFonts w:ascii="Calibri" w:hAnsi="Calibri" w:eastAsia="Times New Roman" w:cs="Calibri"/>
          <w:sz w:val="22"/>
          <w:szCs w:val="22"/>
          <w:lang w:eastAsia="en-US"/>
        </w:rPr>
      </w:pPr>
      <w:proofErr w:type="spellStart"/>
      <w:r w:rsidRPr="00BE6A68">
        <w:rPr>
          <w:rFonts w:ascii="Calibri" w:hAnsi="Calibri" w:eastAsia="Times New Roman" w:cs="Calibri"/>
          <w:sz w:val="22"/>
          <w:szCs w:val="22"/>
          <w:lang w:eastAsia="en-US"/>
        </w:rPr>
        <w:t>Valutazioni</w:t>
      </w:r>
      <w:proofErr w:type="spellEnd"/>
      <w:r w:rsidRPr="00BE6A68">
        <w:rPr>
          <w:rFonts w:ascii="Calibri" w:hAnsi="Calibri" w:eastAsia="Times New Roman" w:cs="Calibri"/>
          <w:sz w:val="22"/>
          <w:szCs w:val="22"/>
          <w:lang w:eastAsia="en-US"/>
        </w:rPr>
        <w:t xml:space="preserve"> caso per caso dovranno essere effettuate per la fattispecie di un trasferimento di un ramo d’azienda che, configurato come operazione di acquisizione, determina il trasferimento del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xml:space="preserve">’ in capo all’impresa che ha effettuato l’acquisizione, se l’aiuto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xml:space="preserve">’ era imputato al ramo d’azienda trasferito. Viceversa, nel caso in cui un trasferimento di ramo d’azienda si configuri come una operazione di cessione, l’impresa che ha ceduto il ramo può dedurre dall’importo dichiarato l’aiuto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imputato al ramo ceduto.</w:t>
      </w:r>
    </w:p>
    <w:p xmlns:wp14="http://schemas.microsoft.com/office/word/2010/wordml" w:rsidRPr="00BE6A68" w:rsidR="00BE6A68" w:rsidP="00BE6A68" w:rsidRDefault="00BE6A68" w14:paraId="2C5C8672" wp14:textId="77777777">
      <w:pPr>
        <w:pStyle w:val="Normale10"/>
        <w:spacing w:line="100" w:lineRule="atLeast"/>
        <w:ind w:right="141"/>
        <w:rPr>
          <w:rFonts w:ascii="Calibri" w:hAnsi="Calibri" w:eastAsia="Times New Roman" w:cs="Calibri"/>
          <w:sz w:val="22"/>
          <w:szCs w:val="22"/>
          <w:lang w:eastAsia="en-US"/>
        </w:rPr>
      </w:pPr>
      <w:proofErr w:type="gramStart"/>
      <w:r w:rsidRPr="00BE6A68">
        <w:rPr>
          <w:rFonts w:ascii="Calibri" w:hAnsi="Calibri" w:eastAsia="Times New Roman" w:cs="Calibri"/>
          <w:sz w:val="22"/>
          <w:szCs w:val="22"/>
          <w:lang w:eastAsia="en-US"/>
        </w:rPr>
        <w:t>Le seguente</w:t>
      </w:r>
      <w:proofErr w:type="gramEnd"/>
      <w:r w:rsidRPr="00BE6A68">
        <w:rPr>
          <w:rFonts w:ascii="Calibri" w:hAnsi="Calibri" w:eastAsia="Times New Roman" w:cs="Calibri"/>
          <w:sz w:val="22"/>
          <w:szCs w:val="22"/>
          <w:lang w:eastAsia="en-US"/>
        </w:rPr>
        <w:t xml:space="preserve"> parte di istruzioni per la compilazione fornisce indicazioni utili per fornire istruzioni ai partecipanti relativamente alle seguenti sezioni (C, D ed E) nel modulo. (FACOLTATIVE a discrezione dell’amministrazione concedente).</w:t>
      </w:r>
    </w:p>
    <w:p xmlns:wp14="http://schemas.microsoft.com/office/word/2010/wordml" w:rsidRPr="00BE6A68" w:rsidR="00BE6A68" w:rsidP="00BE6A68" w:rsidRDefault="00BE6A68" w14:paraId="63A0829D" wp14:textId="77777777">
      <w:pPr>
        <w:pStyle w:val="Normale10"/>
        <w:spacing w:line="100" w:lineRule="atLeast"/>
        <w:ind w:right="141"/>
        <w:rPr>
          <w:rFonts w:ascii="Calibri" w:hAnsi="Calibri" w:eastAsia="Times New Roman" w:cs="Calibri"/>
          <w:sz w:val="22"/>
          <w:szCs w:val="22"/>
          <w:lang w:eastAsia="en-US"/>
        </w:rPr>
      </w:pPr>
    </w:p>
    <w:p xmlns:wp14="http://schemas.microsoft.com/office/word/2010/wordml" w:rsidRPr="00BE6A68" w:rsidR="00BE6A68" w:rsidP="00BE6A68" w:rsidRDefault="00BE6A68" w14:paraId="4C54A0A9"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 </w:t>
      </w:r>
      <w:r w:rsidRPr="00BE6A68">
        <w:rPr>
          <w:rFonts w:ascii="Calibri" w:hAnsi="Calibri" w:eastAsia="Times New Roman" w:cs="Calibri"/>
          <w:b/>
          <w:sz w:val="22"/>
          <w:szCs w:val="22"/>
          <w:lang w:eastAsia="en-US"/>
        </w:rPr>
        <w:t>Sezione C: Campo di applicazione</w:t>
      </w:r>
    </w:p>
    <w:p xmlns:wp14="http://schemas.microsoft.com/office/word/2010/wordml" w:rsidRPr="00BE6A68" w:rsidR="00BE6A68" w:rsidP="00BE6A68" w:rsidRDefault="00BE6A68" w14:paraId="5DEFDFF4"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Se un’impresa opera sia in settori ammissibili dall’avviso/bando, sia in settori esclusi, deve essere garantito, tramite la separazione delle attività o la distinzione dei costi, che le attività esercitate nei settori esclusi non beneficino degli aiuti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xml:space="preserve">’. </w:t>
      </w:r>
    </w:p>
    <w:p xmlns:wp14="http://schemas.microsoft.com/office/word/2010/wordml" w:rsidRPr="00BE6A68" w:rsidR="00BE6A68" w:rsidP="00BE6A68" w:rsidRDefault="00BE6A68" w14:paraId="550C6224" wp14:textId="77777777">
      <w:pPr>
        <w:pStyle w:val="Normale10"/>
        <w:spacing w:after="200"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Da Regolamento 1407/2013/UE (articolo 1, par.1), sono esclusi gli aiuti alle imprese operanti nei seguenti settori:</w:t>
      </w:r>
    </w:p>
    <w:p xmlns:wp14="http://schemas.microsoft.com/office/word/2010/wordml" w:rsidRPr="00BE6A68" w:rsidR="00BE6A68" w:rsidP="00C1112A" w:rsidRDefault="00BE6A68" w14:paraId="54598F27" wp14:textId="77777777">
      <w:pPr>
        <w:pStyle w:val="Normale10"/>
        <w:numPr>
          <w:ilvl w:val="0"/>
          <w:numId w:val="9"/>
        </w:numPr>
        <w:spacing w:after="160" w:line="100" w:lineRule="atLeast"/>
        <w:ind w:left="0" w:right="141" w:firstLine="0"/>
        <w:jc w:val="lef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della pesca e dell’acquacoltura, di cui al regolamento (CE) n. 104/2000 del Consiglio;</w:t>
      </w:r>
    </w:p>
    <w:p xmlns:wp14="http://schemas.microsoft.com/office/word/2010/wordml" w:rsidRPr="00BE6A68" w:rsidR="00BE6A68" w:rsidP="00C1112A" w:rsidRDefault="00BE6A68" w14:paraId="13EF60B2" wp14:textId="77777777">
      <w:pPr>
        <w:pStyle w:val="Normale10"/>
        <w:numPr>
          <w:ilvl w:val="0"/>
          <w:numId w:val="9"/>
        </w:numPr>
        <w:spacing w:after="160" w:line="100" w:lineRule="atLeast"/>
        <w:ind w:left="0" w:right="141" w:firstLine="0"/>
        <w:jc w:val="lef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della produzione primaria dei prodotti agricoli;</w:t>
      </w:r>
    </w:p>
    <w:p xmlns:wp14="http://schemas.microsoft.com/office/word/2010/wordml" w:rsidRPr="00BE6A68" w:rsidR="00BE6A68" w:rsidP="00C1112A" w:rsidRDefault="00BE6A68" w14:paraId="42180CFC" wp14:textId="77777777">
      <w:pPr>
        <w:pStyle w:val="Normale10"/>
        <w:numPr>
          <w:ilvl w:val="0"/>
          <w:numId w:val="9"/>
        </w:numPr>
        <w:spacing w:after="160" w:line="100" w:lineRule="atLeast"/>
        <w:ind w:left="0" w:right="141" w:firstLine="0"/>
        <w:jc w:val="left"/>
        <w:rPr>
          <w:rFonts w:ascii="Calibri" w:hAnsi="Calibri" w:eastAsia="Times New Roman" w:cs="Calibri"/>
          <w:sz w:val="22"/>
          <w:szCs w:val="22"/>
          <w:shd w:val="clear" w:color="auto" w:fill="FFFF00"/>
          <w:lang w:eastAsia="en-US"/>
        </w:rPr>
      </w:pPr>
      <w:r w:rsidRPr="00BE6A68">
        <w:rPr>
          <w:rFonts w:ascii="Calibri" w:hAnsi="Calibri" w:eastAsia="Times New Roman" w:cs="Calibri"/>
          <w:sz w:val="22"/>
          <w:szCs w:val="22"/>
          <w:lang w:eastAsia="en-US"/>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xmlns:wp14="http://schemas.microsoft.com/office/word/2010/wordml" w:rsidRPr="00BE6A68" w:rsidR="00BE6A68" w:rsidP="00BE6A68" w:rsidRDefault="00BE6A68" w14:paraId="39CA8924" wp14:textId="77777777">
      <w:pPr>
        <w:pStyle w:val="Normale10"/>
        <w:spacing w:line="100" w:lineRule="atLeast"/>
        <w:ind w:right="141"/>
        <w:rPr>
          <w:rFonts w:ascii="Calibri" w:hAnsi="Calibri" w:eastAsia="Times New Roman" w:cs="Calibri"/>
          <w:sz w:val="22"/>
          <w:szCs w:val="22"/>
          <w:shd w:val="clear" w:color="auto" w:fill="FFFF00"/>
          <w:lang w:eastAsia="en-US"/>
        </w:rPr>
      </w:pPr>
    </w:p>
    <w:p xmlns:wp14="http://schemas.microsoft.com/office/word/2010/wordml" w:rsidRPr="00BE6A68" w:rsidR="00BE6A68" w:rsidP="00BE6A68" w:rsidRDefault="00BE6A68" w14:paraId="4AF25B19"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La stessa regola vale per le imprese che operano in settori ammissibili ma che ai sensi dei regolamenti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xmlns:wp14="http://schemas.microsoft.com/office/word/2010/wordml" w:rsidRPr="00BE6A68" w:rsidR="00BE6A68" w:rsidP="00BE6A68" w:rsidRDefault="00BE6A68" w14:paraId="1BB6F150" wp14:textId="77777777">
      <w:pPr>
        <w:pStyle w:val="Normale10"/>
        <w:spacing w:line="100" w:lineRule="atLeast"/>
        <w:ind w:right="141"/>
        <w:rPr>
          <w:rFonts w:ascii="Calibri" w:hAnsi="Calibri" w:eastAsia="Times New Roman" w:cs="Calibri"/>
          <w:sz w:val="22"/>
          <w:szCs w:val="22"/>
          <w:lang w:eastAsia="en-US"/>
        </w:rPr>
      </w:pPr>
    </w:p>
    <w:p xmlns:wp14="http://schemas.microsoft.com/office/word/2010/wordml" w:rsidRPr="00BE6A68" w:rsidR="00BE6A68" w:rsidP="00BE6A68" w:rsidRDefault="00BE6A68" w14:paraId="1CB63413" wp14:textId="77777777">
      <w:pPr>
        <w:pStyle w:val="Normale10"/>
        <w:spacing w:line="100" w:lineRule="atLeast"/>
        <w:ind w:right="141"/>
        <w:rPr>
          <w:rFonts w:ascii="Calibri" w:hAnsi="Calibri" w:eastAsia="Times New Roman" w:cs="Calibri"/>
          <w:b/>
          <w:sz w:val="22"/>
          <w:szCs w:val="22"/>
          <w:lang w:eastAsia="en-US"/>
        </w:rPr>
      </w:pPr>
      <w:r w:rsidRPr="00BE6A68">
        <w:rPr>
          <w:rFonts w:ascii="Calibri" w:hAnsi="Calibri" w:eastAsia="Times New Roman" w:cs="Calibri"/>
          <w:b/>
          <w:sz w:val="22"/>
          <w:szCs w:val="22"/>
          <w:lang w:eastAsia="en-US"/>
        </w:rPr>
        <w:t>Sezione D: Condizioni per il cumulo</w:t>
      </w:r>
    </w:p>
    <w:p xmlns:wp14="http://schemas.microsoft.com/office/word/2010/wordml" w:rsidRPr="00BE6A68" w:rsidR="00BE6A68" w:rsidP="00BE6A68" w:rsidRDefault="00BE6A68" w14:paraId="2C30F82C" wp14:textId="77777777">
      <w:pPr>
        <w:pStyle w:val="Normale10"/>
        <w:spacing w:after="200" w:line="100" w:lineRule="atLeast"/>
        <w:ind w:right="141"/>
        <w:rPr>
          <w:rFonts w:ascii="Calibri" w:hAnsi="Calibri" w:eastAsia="Times New Roman" w:cs="Calibri"/>
          <w:sz w:val="22"/>
          <w:szCs w:val="22"/>
          <w:lang w:eastAsia="en-US"/>
        </w:rPr>
      </w:pPr>
      <w:r w:rsidRPr="00BE6A68">
        <w:rPr>
          <w:rFonts w:ascii="Calibri" w:hAnsi="Calibri" w:eastAsia="Times New Roman" w:cs="Calibri"/>
          <w:b/>
          <w:sz w:val="22"/>
          <w:szCs w:val="22"/>
          <w:lang w:eastAsia="en-US"/>
        </w:rPr>
        <w:t xml:space="preserve">Se l’Avviso/Bando consente il cumulo degli aiuti ‘de </w:t>
      </w:r>
      <w:proofErr w:type="spellStart"/>
      <w:r w:rsidRPr="00BE6A68">
        <w:rPr>
          <w:rFonts w:ascii="Calibri" w:hAnsi="Calibri" w:eastAsia="Times New Roman" w:cs="Calibri"/>
          <w:b/>
          <w:sz w:val="22"/>
          <w:szCs w:val="22"/>
          <w:lang w:eastAsia="en-US"/>
        </w:rPr>
        <w:t>minimis</w:t>
      </w:r>
      <w:proofErr w:type="spellEnd"/>
      <w:r w:rsidRPr="00BE6A68">
        <w:rPr>
          <w:rFonts w:ascii="Calibri" w:hAnsi="Calibri" w:eastAsia="Times New Roman" w:cs="Calibri"/>
          <w:b/>
          <w:sz w:val="22"/>
          <w:szCs w:val="22"/>
          <w:lang w:eastAsia="en-US"/>
        </w:rPr>
        <w:t xml:space="preserve">’ con altri aiuti di Stato </w:t>
      </w:r>
      <w:r w:rsidRPr="00BE6A68">
        <w:rPr>
          <w:rFonts w:ascii="Calibri" w:hAnsi="Calibri" w:eastAsia="Times New Roman" w:cs="Calibri"/>
          <w:sz w:val="22"/>
          <w:szCs w:val="22"/>
          <w:lang w:eastAsia="en-US"/>
        </w:rPr>
        <w:t>e gli aiuti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sono concessi per </w:t>
      </w:r>
      <w:r w:rsidRPr="00BE6A68">
        <w:rPr>
          <w:rFonts w:ascii="Calibri" w:hAnsi="Calibri" w:eastAsia="Times New Roman" w:cs="Calibri"/>
          <w:b/>
          <w:sz w:val="22"/>
          <w:szCs w:val="22"/>
          <w:lang w:eastAsia="en-US"/>
        </w:rPr>
        <w:t>specifici costi ammissibili, questi</w:t>
      </w:r>
      <w:r w:rsidRPr="00BE6A68">
        <w:rPr>
          <w:rFonts w:ascii="Calibri" w:hAnsi="Calibri" w:eastAsia="Times New Roman" w:cs="Calibri"/>
          <w:sz w:val="22"/>
          <w:szCs w:val="22"/>
          <w:lang w:eastAsia="en-US"/>
        </w:rPr>
        <w:t xml:space="preserve"> possono essere cumulati: </w:t>
      </w:r>
    </w:p>
    <w:p xmlns:wp14="http://schemas.microsoft.com/office/word/2010/wordml" w:rsidRPr="00BE6A68" w:rsidR="00BE6A68" w:rsidP="00C1112A" w:rsidRDefault="00BE6A68" w14:paraId="6A6AE00F" wp14:textId="77777777">
      <w:pPr>
        <w:pStyle w:val="Normale10"/>
        <w:numPr>
          <w:ilvl w:val="0"/>
          <w:numId w:val="10"/>
        </w:numPr>
        <w:spacing w:after="160" w:line="100" w:lineRule="atLeast"/>
        <w:ind w:left="0" w:right="141" w:firstLine="0"/>
        <w:jc w:val="lef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con aiuti di Stato concessi per gli stessi costi ammissibili </w:t>
      </w:r>
      <w:r w:rsidRPr="00BE6A68">
        <w:rPr>
          <w:rFonts w:ascii="Calibri" w:hAnsi="Calibri" w:eastAsia="Times New Roman" w:cs="Calibri"/>
          <w:b/>
          <w:sz w:val="22"/>
          <w:szCs w:val="22"/>
          <w:lang w:eastAsia="en-US"/>
        </w:rPr>
        <w:t>se tale cumulo non comporta</w:t>
      </w:r>
      <w:r w:rsidRPr="00BE6A68">
        <w:rPr>
          <w:rFonts w:ascii="Calibri" w:hAnsi="Calibri" w:eastAsia="Times New Roman" w:cs="Calibri"/>
          <w:sz w:val="22"/>
          <w:szCs w:val="22"/>
          <w:lang w:eastAsia="en-US"/>
        </w:rPr>
        <w:t xml:space="preserve"> </w:t>
      </w:r>
      <w:r w:rsidRPr="00BE6A68">
        <w:rPr>
          <w:rFonts w:ascii="Calibri" w:hAnsi="Calibri" w:eastAsia="Times New Roman" w:cs="Calibri"/>
          <w:b/>
          <w:sz w:val="22"/>
          <w:szCs w:val="22"/>
          <w:lang w:eastAsia="en-US"/>
        </w:rPr>
        <w:t>il superamento dell’intensità di aiuto</w:t>
      </w:r>
      <w:r w:rsidRPr="00BE6A68">
        <w:rPr>
          <w:rFonts w:ascii="Calibri" w:hAnsi="Calibri" w:eastAsia="Times New Roman" w:cs="Calibri"/>
          <w:sz w:val="22"/>
          <w:szCs w:val="22"/>
          <w:lang w:eastAsia="en-US"/>
        </w:rPr>
        <w:t xml:space="preserve"> o dell’importo di aiuto più elevati fissati, per le specifiche circostanze di ogni caso, in un regolamento d’esenzione per categoria o in una decisione adottata dalla Commissione. </w:t>
      </w:r>
    </w:p>
    <w:p xmlns:wp14="http://schemas.microsoft.com/office/word/2010/wordml" w:rsidRPr="00BE6A68" w:rsidR="00BE6A68" w:rsidP="00C1112A" w:rsidRDefault="00BE6A68" w14:paraId="04D63901" wp14:textId="77777777">
      <w:pPr>
        <w:pStyle w:val="Normale10"/>
        <w:numPr>
          <w:ilvl w:val="0"/>
          <w:numId w:val="10"/>
        </w:numPr>
        <w:spacing w:line="100" w:lineRule="atLeast"/>
        <w:ind w:left="0" w:right="142" w:firstLine="0"/>
        <w:jc w:val="left"/>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con aiuti di Stato concessi per costi ammissibili diversi da quelli finanziati in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w:t>
      </w:r>
      <w:r w:rsidRPr="00BE6A68">
        <w:rPr>
          <w:rFonts w:ascii="Calibri" w:hAnsi="Calibri" w:eastAsia="Times New Roman" w:cs="Calibri"/>
          <w:sz w:val="22"/>
          <w:szCs w:val="22"/>
          <w:lang w:eastAsia="en-US"/>
        </w:rPr>
        <w:t xml:space="preserve"> </w:t>
      </w:r>
    </w:p>
    <w:p xmlns:wp14="http://schemas.microsoft.com/office/word/2010/wordml" w:rsidRPr="00BE6A68" w:rsidR="00BE6A68" w:rsidP="00BE6A68" w:rsidRDefault="00BE6A68" w14:paraId="525EB319" wp14:textId="77777777">
      <w:pPr>
        <w:pStyle w:val="Normale10"/>
        <w:spacing w:after="200"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Per questo motivo </w:t>
      </w:r>
      <w:r w:rsidRPr="00BE6A68">
        <w:rPr>
          <w:rFonts w:ascii="Calibri" w:hAnsi="Calibri" w:eastAsia="Times New Roman" w:cs="Calibri"/>
          <w:b/>
          <w:sz w:val="22"/>
          <w:szCs w:val="22"/>
          <w:lang w:eastAsia="en-US"/>
        </w:rPr>
        <w:t>l’impresa dovrà indicare se</w:t>
      </w:r>
      <w:r w:rsidRPr="00BE6A68">
        <w:rPr>
          <w:rFonts w:ascii="Calibri" w:hAnsi="Calibri" w:eastAsia="Times New Roman" w:cs="Calibri"/>
          <w:sz w:val="22"/>
          <w:szCs w:val="22"/>
          <w:lang w:eastAsia="en-US"/>
        </w:rPr>
        <w:t xml:space="preserve"> ed </w:t>
      </w:r>
      <w:r w:rsidRPr="00BE6A68">
        <w:rPr>
          <w:rFonts w:ascii="Calibri" w:hAnsi="Calibri" w:eastAsia="Times New Roman" w:cs="Calibri"/>
          <w:b/>
          <w:sz w:val="22"/>
          <w:szCs w:val="22"/>
          <w:lang w:eastAsia="en-US"/>
        </w:rPr>
        <w:t>eventualmente</w:t>
      </w:r>
      <w:r w:rsidRPr="00BE6A68">
        <w:rPr>
          <w:rFonts w:ascii="Calibri" w:hAnsi="Calibri" w:eastAsia="Times New Roman" w:cs="Calibri"/>
          <w:sz w:val="22"/>
          <w:szCs w:val="22"/>
          <w:lang w:eastAsia="en-US"/>
        </w:rPr>
        <w:t xml:space="preserve"> </w:t>
      </w:r>
      <w:r w:rsidRPr="00BE6A68">
        <w:rPr>
          <w:rFonts w:ascii="Calibri" w:hAnsi="Calibri" w:eastAsia="Times New Roman" w:cs="Calibri"/>
          <w:b/>
          <w:sz w:val="22"/>
          <w:szCs w:val="22"/>
          <w:lang w:eastAsia="en-US"/>
        </w:rPr>
        <w:t>quali aiuti ha già ricevuto sugli stessi costi ammissibili</w:t>
      </w:r>
      <w:r w:rsidRPr="00BE6A68">
        <w:rPr>
          <w:rFonts w:ascii="Calibri" w:hAnsi="Calibri" w:eastAsia="Times New Roman" w:cs="Calibri"/>
          <w:sz w:val="22"/>
          <w:szCs w:val="22"/>
          <w:lang w:eastAsia="en-US"/>
        </w:rPr>
        <w:t>, a norma di un regolamento di esenzione o di una decisione della Commissione europea, affinché non si verifichino superamenti delle relative intensità.</w:t>
      </w:r>
    </w:p>
    <w:p xmlns:wp14="http://schemas.microsoft.com/office/word/2010/wordml" w:rsidRPr="00BE6A68" w:rsidR="00BE6A68" w:rsidP="00BE6A68" w:rsidRDefault="00BE6A68" w14:paraId="577663D3"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lastRenderedPageBreak/>
        <w:t xml:space="preserve">Nella tabella dovrà pertanto essere indicata l’intensità relativa al progetto e l’importo imputato alla voce di costo o all’intero progetto in valore assoluto. </w:t>
      </w:r>
    </w:p>
    <w:p xmlns:wp14="http://schemas.microsoft.com/office/word/2010/wordml" w:rsidRPr="00BE6A68" w:rsidR="00BE6A68" w:rsidP="00BE6A68" w:rsidRDefault="00BE6A68" w14:paraId="04338875" wp14:textId="77777777">
      <w:pPr>
        <w:pStyle w:val="Normale10"/>
        <w:spacing w:line="100" w:lineRule="atLeast"/>
        <w:ind w:right="141"/>
        <w:rPr>
          <w:rFonts w:ascii="Calibri" w:hAnsi="Calibri" w:eastAsia="Times New Roman" w:cs="Calibri"/>
          <w:sz w:val="22"/>
          <w:szCs w:val="22"/>
          <w:lang w:eastAsia="en-US"/>
        </w:rPr>
      </w:pPr>
    </w:p>
    <w:p xmlns:wp14="http://schemas.microsoft.com/office/word/2010/wordml" w:rsidRPr="00BE6A68" w:rsidR="00BE6A68" w:rsidP="00BE6A68" w:rsidRDefault="00BE6A68" w14:paraId="1C26FA1D"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1"/>
        <w:rPr>
          <w:rFonts w:ascii="Calibri" w:hAnsi="Calibri" w:eastAsia="Times New Roman" w:cs="Calibri"/>
          <w:sz w:val="20"/>
          <w:szCs w:val="20"/>
          <w:lang w:eastAsia="en-US"/>
        </w:rPr>
      </w:pPr>
      <w:r w:rsidRPr="00BE6A68">
        <w:rPr>
          <w:rFonts w:ascii="Calibri" w:hAnsi="Calibri" w:eastAsia="Times New Roman" w:cs="Calibri"/>
          <w:sz w:val="20"/>
          <w:szCs w:val="20"/>
          <w:lang w:eastAsia="en-US"/>
        </w:rPr>
        <w:t xml:space="preserve">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‘de </w:t>
      </w:r>
      <w:proofErr w:type="spellStart"/>
      <w:r w:rsidRPr="00BE6A68">
        <w:rPr>
          <w:rFonts w:ascii="Calibri" w:hAnsi="Calibri" w:eastAsia="Times New Roman" w:cs="Calibri"/>
          <w:sz w:val="20"/>
          <w:szCs w:val="20"/>
          <w:lang w:eastAsia="en-US"/>
        </w:rPr>
        <w:t>minimis</w:t>
      </w:r>
      <w:proofErr w:type="spellEnd"/>
      <w:r w:rsidRPr="00BE6A68">
        <w:rPr>
          <w:rFonts w:ascii="Calibri" w:hAnsi="Calibri" w:eastAsia="Times New Roman" w:cs="Calibri"/>
          <w:sz w:val="20"/>
          <w:szCs w:val="20"/>
          <w:lang w:eastAsia="en-US"/>
        </w:rPr>
        <w:t>’ pari a 100.000€.</w:t>
      </w:r>
    </w:p>
    <w:p xmlns:wp14="http://schemas.microsoft.com/office/word/2010/wordml" w:rsidRPr="00BE6A68" w:rsidR="00BE6A68" w:rsidP="00BE6A68" w:rsidRDefault="00BE6A68" w14:paraId="1E1B6B2C" wp14:textId="77777777">
      <w:pPr>
        <w:pStyle w:val="Normale10"/>
        <w:pBdr>
          <w:top w:val="single" w:color="000000" w:sz="4" w:space="1"/>
          <w:left w:val="single" w:color="000000" w:sz="4" w:space="4"/>
          <w:bottom w:val="single" w:color="000000" w:sz="4" w:space="1"/>
          <w:right w:val="single" w:color="000000" w:sz="4" w:space="4"/>
        </w:pBdr>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0"/>
          <w:szCs w:val="20"/>
          <w:lang w:eastAsia="en-US"/>
        </w:rPr>
        <w:t xml:space="preserve">Esempio 2: Per una misura di assunzione di lavoratori svantaggiati, un’impresa ha ricevuto un finanziamento in esenzione. </w:t>
      </w:r>
      <w:proofErr w:type="gramStart"/>
      <w:r w:rsidRPr="00BE6A68">
        <w:rPr>
          <w:rFonts w:ascii="Calibri" w:hAnsi="Calibri" w:eastAsia="Times New Roman" w:cs="Calibri"/>
          <w:sz w:val="20"/>
          <w:szCs w:val="20"/>
          <w:lang w:eastAsia="en-US"/>
        </w:rPr>
        <w:t>L’intensità massima per il complessivo del progetto,</w:t>
      </w:r>
      <w:proofErr w:type="gramEnd"/>
      <w:r w:rsidRPr="00BE6A68">
        <w:rPr>
          <w:rFonts w:ascii="Calibri" w:hAnsi="Calibri" w:eastAsia="Times New Roman" w:cs="Calibri"/>
          <w:sz w:val="20"/>
          <w:szCs w:val="20"/>
          <w:lang w:eastAsia="en-US"/>
        </w:rPr>
        <w:t xml:space="preserve"> era del 50% dei costi salariali per 12 mesi pari ad un complessivo di 6000€ (500€ al mese).  </w:t>
      </w:r>
      <w:proofErr w:type="gramStart"/>
      <w:r w:rsidRPr="00BE6A68">
        <w:rPr>
          <w:rFonts w:ascii="Calibri" w:hAnsi="Calibri" w:eastAsia="Times New Roman" w:cs="Calibri"/>
          <w:sz w:val="20"/>
          <w:szCs w:val="20"/>
          <w:lang w:eastAsia="en-US"/>
        </w:rPr>
        <w:t>Tuttavia</w:t>
      </w:r>
      <w:proofErr w:type="gramEnd"/>
      <w:r w:rsidRPr="00BE6A68">
        <w:rPr>
          <w:rFonts w:ascii="Calibri" w:hAnsi="Calibri" w:eastAsia="Times New Roman" w:cs="Calibri"/>
          <w:sz w:val="20"/>
          <w:szCs w:val="20"/>
          <w:lang w:eastAsia="en-US"/>
        </w:rPr>
        <w:t xml:space="preserve"> il finanziamento effettivamente concesso (oppure erogato a saldo) è stato del 40% pari ad un importo di 4800€ (corrispondenti a 400€ al mese). L’impresa avrebbe quindi diritto ad un ulteriore finanziamento, in ‘de </w:t>
      </w:r>
      <w:proofErr w:type="spellStart"/>
      <w:r w:rsidRPr="00BE6A68">
        <w:rPr>
          <w:rFonts w:ascii="Calibri" w:hAnsi="Calibri" w:eastAsia="Times New Roman" w:cs="Calibri"/>
          <w:sz w:val="20"/>
          <w:szCs w:val="20"/>
          <w:lang w:eastAsia="en-US"/>
        </w:rPr>
        <w:t>minimis</w:t>
      </w:r>
      <w:proofErr w:type="spellEnd"/>
      <w:r w:rsidRPr="00BE6A68">
        <w:rPr>
          <w:rFonts w:ascii="Calibri" w:hAnsi="Calibri" w:eastAsia="Times New Roman" w:cs="Calibri"/>
          <w:sz w:val="20"/>
          <w:szCs w:val="20"/>
          <w:lang w:eastAsia="en-US"/>
        </w:rPr>
        <w:t xml:space="preserve">’, pari a 1200€ per il progetto complessivamente inteso. </w:t>
      </w:r>
    </w:p>
    <w:p xmlns:wp14="http://schemas.microsoft.com/office/word/2010/wordml" w:rsidRPr="00BE6A68" w:rsidR="00BE6A68" w:rsidP="00BE6A68" w:rsidRDefault="00BE6A68" w14:paraId="156A6281" wp14:textId="77777777">
      <w:pPr>
        <w:pStyle w:val="Normale10"/>
        <w:spacing w:line="100" w:lineRule="atLeast"/>
        <w:ind w:right="141"/>
        <w:rPr>
          <w:rFonts w:ascii="Calibri" w:hAnsi="Calibri" w:eastAsia="Times New Roman" w:cs="Calibri"/>
          <w:b/>
          <w:sz w:val="22"/>
          <w:szCs w:val="22"/>
          <w:lang w:eastAsia="en-US"/>
        </w:rPr>
      </w:pPr>
      <w:r w:rsidRPr="00BE6A68">
        <w:rPr>
          <w:rFonts w:ascii="Calibri" w:hAnsi="Calibri" w:eastAsia="Times New Roman" w:cs="Calibri"/>
          <w:sz w:val="22"/>
          <w:szCs w:val="22"/>
          <w:lang w:eastAsia="en-US"/>
        </w:rPr>
        <w:t xml:space="preserve"> </w:t>
      </w:r>
    </w:p>
    <w:p xmlns:wp14="http://schemas.microsoft.com/office/word/2010/wordml" w:rsidRPr="00BE6A68" w:rsidR="00BE6A68" w:rsidP="00BE6A68" w:rsidRDefault="00BE6A68" w14:paraId="71E4ECD6"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b/>
          <w:sz w:val="22"/>
          <w:szCs w:val="22"/>
          <w:lang w:eastAsia="en-US"/>
        </w:rPr>
        <w:t xml:space="preserve">Sezione E: Condizioni per aiuti sotto forma di «prestiti» </w:t>
      </w:r>
      <w:proofErr w:type="gramStart"/>
      <w:r w:rsidRPr="00BE6A68">
        <w:rPr>
          <w:rFonts w:ascii="Calibri" w:hAnsi="Calibri" w:eastAsia="Times New Roman" w:cs="Calibri"/>
          <w:b/>
          <w:sz w:val="22"/>
          <w:szCs w:val="22"/>
          <w:lang w:eastAsia="en-US"/>
        </w:rPr>
        <w:t>e  «</w:t>
      </w:r>
      <w:proofErr w:type="gramEnd"/>
      <w:r w:rsidRPr="00BE6A68">
        <w:rPr>
          <w:rFonts w:ascii="Calibri" w:hAnsi="Calibri" w:eastAsia="Times New Roman" w:cs="Calibri"/>
          <w:b/>
          <w:sz w:val="22"/>
          <w:szCs w:val="22"/>
          <w:lang w:eastAsia="en-US"/>
        </w:rPr>
        <w:t>garanzie»</w:t>
      </w:r>
    </w:p>
    <w:p xmlns:wp14="http://schemas.microsoft.com/office/word/2010/wordml" w:rsidRPr="00BE6A68" w:rsidR="00BE6A68" w:rsidP="00BE6A68" w:rsidRDefault="00BE6A68" w14:paraId="6BD87BF8" wp14:textId="77777777">
      <w:pPr>
        <w:pStyle w:val="Normale10"/>
        <w:shd w:val="clear" w:color="auto" w:fill="FFFFFF"/>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 xml:space="preserve">La sezione E deve essere compilata soltanto nel caso in cui l’aiuto ‘de </w:t>
      </w:r>
      <w:proofErr w:type="spellStart"/>
      <w:r w:rsidRPr="00BE6A68">
        <w:rPr>
          <w:rFonts w:ascii="Calibri" w:hAnsi="Calibri" w:eastAsia="Times New Roman" w:cs="Calibri"/>
          <w:sz w:val="22"/>
          <w:szCs w:val="22"/>
          <w:lang w:eastAsia="en-US"/>
        </w:rPr>
        <w:t>minimis</w:t>
      </w:r>
      <w:proofErr w:type="spellEnd"/>
      <w:r w:rsidRPr="00BE6A68">
        <w:rPr>
          <w:rFonts w:ascii="Calibri" w:hAnsi="Calibri" w:eastAsia="Times New Roman" w:cs="Calibri"/>
          <w:sz w:val="22"/>
          <w:szCs w:val="22"/>
          <w:lang w:eastAsia="en-US"/>
        </w:rPr>
        <w:t>’ sia concesso, sulla base di quanto previsto dal Bando/Avviso, sotto forma di “prestiti” o “garanzia”.</w:t>
      </w:r>
    </w:p>
    <w:p xmlns:wp14="http://schemas.microsoft.com/office/word/2010/wordml" w:rsidRPr="00BE6A68" w:rsidR="00BE6A68" w:rsidP="00BE6A68" w:rsidRDefault="00BE6A68" w14:paraId="3E23D849" wp14:textId="77777777">
      <w:pPr>
        <w:pStyle w:val="Normale10"/>
        <w:spacing w:line="100" w:lineRule="atLeast"/>
        <w:ind w:right="141"/>
        <w:rPr>
          <w:rFonts w:ascii="Calibri" w:hAnsi="Calibri" w:eastAsia="Times New Roman" w:cs="Calibri"/>
          <w:sz w:val="22"/>
          <w:szCs w:val="22"/>
          <w:lang w:eastAsia="en-US"/>
        </w:rPr>
      </w:pPr>
      <w:r w:rsidRPr="00BE6A68">
        <w:rPr>
          <w:rFonts w:ascii="Calibri" w:hAnsi="Calibri" w:eastAsia="Times New Roman" w:cs="Calibri"/>
          <w:sz w:val="22"/>
          <w:szCs w:val="22"/>
          <w:lang w:eastAsia="en-US"/>
        </w:rPr>
        <w:t>Qualora l’aiuto ‘</w:t>
      </w:r>
      <w:r w:rsidRPr="00BE6A68">
        <w:rPr>
          <w:rFonts w:ascii="Calibri" w:hAnsi="Calibri" w:eastAsia="Times New Roman" w:cs="Calibri"/>
          <w:iCs/>
          <w:sz w:val="22"/>
          <w:szCs w:val="22"/>
          <w:lang w:eastAsia="en-US"/>
        </w:rPr>
        <w:t xml:space="preserve">de </w:t>
      </w:r>
      <w:proofErr w:type="spellStart"/>
      <w:r w:rsidRPr="00BE6A68">
        <w:rPr>
          <w:rFonts w:ascii="Calibri" w:hAnsi="Calibri" w:eastAsia="Times New Roman" w:cs="Calibri"/>
          <w:iCs/>
          <w:sz w:val="22"/>
          <w:szCs w:val="22"/>
          <w:lang w:eastAsia="en-US"/>
        </w:rPr>
        <w:t>minimis</w:t>
      </w:r>
      <w:proofErr w:type="spellEnd"/>
      <w:r w:rsidRPr="00BE6A68">
        <w:rPr>
          <w:rFonts w:ascii="Calibri" w:hAnsi="Calibri" w:eastAsia="Times New Roman" w:cs="Calibri"/>
          <w:iCs/>
          <w:sz w:val="22"/>
          <w:szCs w:val="22"/>
          <w:lang w:eastAsia="en-US"/>
        </w:rPr>
        <w:t xml:space="preserve">’ </w:t>
      </w:r>
      <w:r w:rsidRPr="00BE6A68">
        <w:rPr>
          <w:rFonts w:ascii="Calibri" w:hAnsi="Calibri" w:eastAsia="Times New Roman" w:cs="Calibri"/>
          <w:sz w:val="22"/>
          <w:szCs w:val="22"/>
          <w:lang w:eastAsia="en-US"/>
        </w:rPr>
        <w:t xml:space="preserve">possa essere concesso </w:t>
      </w:r>
      <w:r w:rsidRPr="00BE6A68">
        <w:rPr>
          <w:rFonts w:ascii="Calibri" w:hAnsi="Calibri" w:eastAsia="Times New Roman" w:cs="Calibri"/>
          <w:b/>
          <w:sz w:val="22"/>
          <w:szCs w:val="22"/>
          <w:lang w:eastAsia="en-US"/>
        </w:rPr>
        <w:t>sotto forma di prestito o garanzia</w:t>
      </w:r>
      <w:r w:rsidRPr="00BE6A68">
        <w:rPr>
          <w:rFonts w:ascii="Calibri" w:hAnsi="Calibri" w:eastAsia="Times New Roman" w:cs="Calibri"/>
          <w:sz w:val="22"/>
          <w:szCs w:val="22"/>
          <w:lang w:eastAsia="en-US"/>
        </w:rPr>
        <w:t>, il beneficiario dovrà dichiarare di non essere oggetto di procedura concorsuale per insolvenza o di non soddisfare le condizioni previste dalla vigente normativa italiana per l’apertura nei suoi confronti di una tale procedura su richiesta dei suoi creditori. Nel caso in cui il beneficiario sia una Grande Impresa, lo stesso dovrà dichiarare di trovarsi in una situazione comparabile ad un rating del credito pari ad almeno B-.</w:t>
      </w:r>
    </w:p>
    <w:p xmlns:wp14="http://schemas.microsoft.com/office/word/2010/wordml" w:rsidRPr="00BE6A68" w:rsidR="00BE6A68" w:rsidP="00BE6A68" w:rsidRDefault="00BE6A68" w14:paraId="2CCB938B" wp14:textId="77777777">
      <w:pPr>
        <w:pStyle w:val="Normale10"/>
        <w:spacing w:line="100" w:lineRule="atLeast"/>
        <w:ind w:right="141"/>
        <w:rPr>
          <w:rFonts w:ascii="Calibri" w:hAnsi="Calibri" w:eastAsia="Times New Roman" w:cs="Calibri"/>
          <w:sz w:val="22"/>
          <w:szCs w:val="22"/>
          <w:lang w:eastAsia="en-US"/>
        </w:rPr>
      </w:pPr>
    </w:p>
    <w:p xmlns:wp14="http://schemas.microsoft.com/office/word/2010/wordml" w:rsidRPr="00BE6A68" w:rsidR="00BE6A68" w:rsidP="00BE6A68" w:rsidRDefault="00BE6A68" w14:paraId="6C5190C7" wp14:textId="77777777">
      <w:pPr>
        <w:pStyle w:val="Normale10"/>
        <w:spacing w:line="100" w:lineRule="atLeast"/>
        <w:ind w:right="141"/>
        <w:rPr>
          <w:rFonts w:ascii="Calibri" w:hAnsi="Calibri" w:cs="Calibri"/>
          <w:sz w:val="22"/>
          <w:szCs w:val="22"/>
          <w:lang w:eastAsia="en-US"/>
        </w:rPr>
      </w:pPr>
      <w:r w:rsidRPr="00BE6A68">
        <w:rPr>
          <w:rFonts w:ascii="Calibri" w:hAnsi="Calibri" w:eastAsia="Times New Roman" w:cs="Calibri"/>
          <w:sz w:val="22"/>
          <w:szCs w:val="22"/>
          <w:lang w:eastAsia="en-US"/>
        </w:rPr>
        <w:t xml:space="preserve">Per la definizione di PMI si rimanda alla raccomandazione della Commissione europea n. 2003/361/CE, anche allegato I del Regolamento (CE) n. 800/08. </w:t>
      </w:r>
    </w:p>
    <w:p xmlns:wp14="http://schemas.microsoft.com/office/word/2010/wordml" w:rsidRPr="00BE6A68" w:rsidR="00BE6A68" w:rsidP="00BE6A68" w:rsidRDefault="00BE6A68" w14:paraId="796B98D5" wp14:textId="77777777">
      <w:pPr>
        <w:pStyle w:val="Normale10"/>
        <w:tabs>
          <w:tab w:val="left" w:pos="3756"/>
        </w:tabs>
        <w:spacing w:after="200"/>
        <w:jc w:val="left"/>
        <w:rPr>
          <w:rFonts w:ascii="Calibri" w:hAnsi="Calibri" w:cs="Calibri"/>
          <w:sz w:val="22"/>
          <w:szCs w:val="22"/>
          <w:lang w:eastAsia="en-US"/>
        </w:rPr>
      </w:pPr>
      <w:r w:rsidRPr="00BE6A68">
        <w:rPr>
          <w:rFonts w:ascii="Calibri" w:hAnsi="Calibri" w:cs="Calibri"/>
          <w:sz w:val="22"/>
          <w:szCs w:val="22"/>
          <w:lang w:eastAsia="en-US"/>
        </w:rPr>
        <w:tab/>
      </w:r>
    </w:p>
    <w:p xmlns:wp14="http://schemas.microsoft.com/office/word/2010/wordml" w:rsidRPr="00BE6A68" w:rsidR="00BE6A68" w:rsidP="00BE6A68" w:rsidRDefault="00BE6A68" w14:paraId="344BE600" wp14:textId="77777777">
      <w:pPr>
        <w:pStyle w:val="Normale10"/>
        <w:pageBreakBefore/>
        <w:jc w:val="left"/>
        <w:rPr>
          <w:rFonts w:ascii="Calibri" w:hAnsi="Calibri" w:cs="Calibri"/>
          <w:sz w:val="22"/>
          <w:szCs w:val="22"/>
          <w:lang w:eastAsia="en-US"/>
        </w:rPr>
      </w:pPr>
    </w:p>
    <w:p xmlns:wp14="http://schemas.microsoft.com/office/word/2010/wordml" w:rsidRPr="00BE6A68" w:rsidR="00BE6A68" w:rsidP="00BE6A68" w:rsidRDefault="00BE6A68" w14:paraId="16150A58" wp14:textId="77777777">
      <w:pPr>
        <w:pStyle w:val="Normale10"/>
        <w:tabs>
          <w:tab w:val="left" w:pos="3756"/>
        </w:tabs>
        <w:spacing w:after="200"/>
        <w:jc w:val="center"/>
        <w:rPr>
          <w:rFonts w:ascii="Calibri" w:hAnsi="Calibri" w:cs="Calibri"/>
          <w:caps/>
          <w:sz w:val="28"/>
          <w:szCs w:val="32"/>
          <w:lang w:eastAsia="en-US"/>
        </w:rPr>
      </w:pPr>
      <w:r w:rsidRPr="00BE6A68">
        <w:rPr>
          <w:rFonts w:ascii="Calibri" w:hAnsi="Calibri" w:cs="Calibri"/>
          <w:caps/>
          <w:sz w:val="28"/>
          <w:szCs w:val="32"/>
          <w:lang w:eastAsia="en-US"/>
        </w:rPr>
        <w:t>ALLEGATO II</w:t>
      </w:r>
    </w:p>
    <w:p xmlns:wp14="http://schemas.microsoft.com/office/word/2010/wordml" w:rsidRPr="00BE6A68" w:rsidR="00BE6A68" w:rsidP="00BE6A68" w:rsidRDefault="00BE6A68" w14:paraId="2D9E306C" wp14:textId="77777777">
      <w:pPr>
        <w:pStyle w:val="Normale10"/>
        <w:spacing w:after="200"/>
        <w:jc w:val="center"/>
        <w:rPr>
          <w:rFonts w:ascii="Calibri" w:hAnsi="Calibri" w:cs="Calibri"/>
          <w:bCs/>
          <w:sz w:val="20"/>
          <w:szCs w:val="22"/>
          <w:lang w:eastAsia="en-US"/>
        </w:rPr>
      </w:pPr>
      <w:r w:rsidRPr="00BE6A68">
        <w:rPr>
          <w:rFonts w:ascii="Calibri" w:hAnsi="Calibri" w:cs="Calibri"/>
          <w:caps/>
          <w:sz w:val="28"/>
          <w:szCs w:val="32"/>
          <w:lang w:eastAsia="en-US"/>
        </w:rPr>
        <w:t>Modello da compilarsi da parte dell’impresa controllante o controllata</w:t>
      </w:r>
    </w:p>
    <w:p xmlns:wp14="http://schemas.microsoft.com/office/word/2010/wordml" w:rsidRPr="00BE6A68" w:rsidR="00BE6A68" w:rsidP="00BE6A68" w:rsidRDefault="00BE6A68" w14:paraId="7EE3B4B9" wp14:textId="77777777">
      <w:pPr>
        <w:pStyle w:val="Normale10"/>
        <w:jc w:val="left"/>
        <w:rPr>
          <w:rFonts w:ascii="Calibri" w:hAnsi="Calibri" w:cs="Calibri"/>
          <w:bCs/>
          <w:sz w:val="20"/>
          <w:szCs w:val="22"/>
          <w:lang w:eastAsia="en-US"/>
        </w:rPr>
      </w:pPr>
    </w:p>
    <w:p xmlns:wp14="http://schemas.microsoft.com/office/word/2010/wordml" w:rsidRPr="00BE6A68" w:rsidR="00BE6A68" w:rsidP="00BE6A68" w:rsidRDefault="00BE6A68" w14:paraId="0638827C" wp14:textId="77777777">
      <w:pPr>
        <w:pStyle w:val="Normale10"/>
        <w:jc w:val="left"/>
        <w:rPr>
          <w:rFonts w:ascii="Calibri" w:hAnsi="Calibri" w:eastAsia="Times New Roman" w:cs="Calibri"/>
          <w:b/>
          <w:bCs/>
          <w:sz w:val="20"/>
          <w:szCs w:val="20"/>
        </w:rPr>
      </w:pPr>
      <w:r w:rsidRPr="00BE6A68">
        <w:rPr>
          <w:rFonts w:ascii="Calibri" w:hAnsi="Calibri" w:cs="Calibri"/>
          <w:bCs/>
          <w:sz w:val="22"/>
          <w:szCs w:val="22"/>
          <w:lang w:eastAsia="en-US"/>
        </w:rPr>
        <w:t xml:space="preserve">Il/la </w:t>
      </w:r>
      <w:r w:rsidRPr="00BE6A68">
        <w:rPr>
          <w:rFonts w:ascii="Calibri" w:hAnsi="Calibri" w:cs="Calibri"/>
          <w:b/>
          <w:bCs/>
          <w:sz w:val="22"/>
          <w:szCs w:val="22"/>
          <w:lang w:eastAsia="en-US"/>
        </w:rPr>
        <w:t>sottoscritto/a:</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875"/>
        <w:gridCol w:w="982"/>
        <w:gridCol w:w="1485"/>
        <w:gridCol w:w="1533"/>
        <w:gridCol w:w="490"/>
        <w:gridCol w:w="740"/>
      </w:tblGrid>
      <w:tr xmlns:wp14="http://schemas.microsoft.com/office/word/2010/wordml" w:rsidRPr="00BE6A68" w:rsidR="00BE6A68" w:rsidTr="00B619BA" w14:paraId="23F485BC" wp14:textId="77777777">
        <w:trPr>
          <w:trHeight w:val="397"/>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AC6CBF3" wp14:textId="77777777">
            <w:pPr>
              <w:pStyle w:val="Normale10"/>
              <w:suppressLineNumbers/>
              <w:snapToGrid w:val="0"/>
              <w:jc w:val="left"/>
              <w:rPr>
                <w:rFonts w:ascii="Calibri" w:hAnsi="Calibri" w:eastAsia="Times New Roman" w:cs="Calibri"/>
                <w:b/>
                <w:bCs/>
                <w:sz w:val="20"/>
                <w:szCs w:val="20"/>
              </w:rPr>
            </w:pPr>
            <w:r w:rsidRPr="00BE6A68">
              <w:rPr>
                <w:rFonts w:ascii="Calibri" w:hAnsi="Calibri" w:eastAsia="Times New Roman" w:cs="Calibri"/>
                <w:b/>
                <w:bCs/>
                <w:sz w:val="20"/>
                <w:szCs w:val="20"/>
              </w:rPr>
              <w:t xml:space="preserve">SEZIONE 1 – Anagrafica </w:t>
            </w:r>
          </w:p>
        </w:tc>
      </w:tr>
      <w:tr xmlns:wp14="http://schemas.microsoft.com/office/word/2010/wordml" w:rsidRPr="00BE6A68" w:rsidR="00BE6A68" w:rsidTr="00B619BA" w14:paraId="3DE0AF51"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A77FEF1"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
                <w:bCs/>
                <w:sz w:val="20"/>
                <w:szCs w:val="20"/>
              </w:rPr>
              <w:t xml:space="preserve">Il </w:t>
            </w:r>
            <w:r w:rsidRPr="00BE6A68">
              <w:rPr>
                <w:rFonts w:ascii="Calibri" w:hAnsi="Calibri" w:eastAsia="Times New Roman" w:cs="Calibri"/>
                <w:b/>
                <w:sz w:val="20"/>
                <w:szCs w:val="20"/>
              </w:rPr>
              <w:t>Titolare / legale rappresentante</w:t>
            </w:r>
            <w:r w:rsidRPr="00BE6A68">
              <w:rPr>
                <w:rFonts w:ascii="Calibri" w:hAnsi="Calibri" w:eastAsia="Times New Roman" w:cs="Calibri"/>
                <w:sz w:val="20"/>
                <w:szCs w:val="20"/>
              </w:rPr>
              <w:t xml:space="preserve"> </w:t>
            </w:r>
            <w:r w:rsidRPr="00BE6A68">
              <w:rPr>
                <w:rFonts w:ascii="Calibri" w:hAnsi="Calibri" w:eastAsia="Times New Roman" w:cs="Calibri"/>
                <w:b/>
                <w:sz w:val="20"/>
                <w:szCs w:val="20"/>
              </w:rPr>
              <w:t xml:space="preserve">dell'impresa </w:t>
            </w:r>
          </w:p>
        </w:tc>
        <w:tc>
          <w:tcPr>
            <w:tcW w:w="3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3BD0C98"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 xml:space="preserve">Nome e cognome </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11ED62C"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nato/a il</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B701887"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nel Comune di</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ED4515C"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20"/>
              </w:rPr>
              <w:t>Prov.</w:t>
            </w:r>
          </w:p>
        </w:tc>
      </w:tr>
      <w:tr xmlns:wp14="http://schemas.microsoft.com/office/word/2010/wordml" w:rsidRPr="00BE6A68" w:rsidR="00BE6A68" w:rsidTr="00B619BA" w14:paraId="17D63EA2"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2E608EF" wp14:textId="77777777">
            <w:pPr>
              <w:rPr>
                <w:rFonts w:ascii="Calibri" w:hAnsi="Calibri"/>
              </w:rPr>
            </w:pPr>
          </w:p>
        </w:tc>
        <w:tc>
          <w:tcPr>
            <w:tcW w:w="3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74E47F7" wp14:textId="77777777">
            <w:pPr>
              <w:pStyle w:val="Normale10"/>
              <w:suppressLineNumbers/>
              <w:snapToGrid w:val="0"/>
              <w:jc w:val="left"/>
              <w:rPr>
                <w:rFonts w:ascii="Calibri" w:hAnsi="Calibri" w:eastAsia="Times New Roman" w:cs="Calibri"/>
                <w:bCs/>
                <w:sz w:val="20"/>
                <w:szCs w:val="20"/>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A852BA6" wp14:textId="77777777">
            <w:pPr>
              <w:pStyle w:val="Normale10"/>
              <w:suppressLineNumbers/>
              <w:snapToGrid w:val="0"/>
              <w:jc w:val="left"/>
              <w:rPr>
                <w:rFonts w:ascii="Calibri" w:hAnsi="Calibri" w:eastAsia="Times New Roman" w:cs="Calibri"/>
                <w:bCs/>
                <w:sz w:val="20"/>
                <w:szCs w:val="20"/>
              </w:rPr>
            </w:pP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299FC03" wp14:textId="77777777">
            <w:pPr>
              <w:pStyle w:val="Normale10"/>
              <w:suppressLineNumbers/>
              <w:snapToGrid w:val="0"/>
              <w:jc w:val="left"/>
              <w:rPr>
                <w:rFonts w:ascii="Calibri" w:hAnsi="Calibri" w:eastAsia="Times New Roman" w:cs="Calibri"/>
                <w:bCs/>
                <w:sz w:val="20"/>
                <w:szCs w:val="20"/>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3508331" wp14:textId="77777777">
            <w:pPr>
              <w:pStyle w:val="Normale10"/>
              <w:suppressLineNumbers/>
              <w:snapToGrid w:val="0"/>
              <w:jc w:val="left"/>
              <w:rPr>
                <w:rFonts w:ascii="Calibri" w:hAnsi="Calibri" w:eastAsia="Times New Roman" w:cs="Calibri"/>
                <w:bCs/>
                <w:sz w:val="20"/>
                <w:szCs w:val="20"/>
              </w:rPr>
            </w:pPr>
          </w:p>
        </w:tc>
      </w:tr>
      <w:tr xmlns:wp14="http://schemas.microsoft.com/office/word/2010/wordml" w:rsidRPr="00BE6A68" w:rsidR="00BE6A68" w:rsidTr="00B619BA" w14:paraId="623FC98B" wp14:textId="77777777">
        <w:trPr>
          <w:trHeight w:val="283"/>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C694B97" wp14:textId="77777777">
            <w:pPr>
              <w:rPr>
                <w:rFonts w:ascii="Calibri" w:hAnsi="Calibri"/>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7197AC6"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Comune di residenza</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1A7340A"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CAP</w:t>
            </w:r>
          </w:p>
        </w:tc>
        <w:tc>
          <w:tcPr>
            <w:tcW w:w="3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1547993"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09B256E" wp14:textId="77777777">
            <w:pPr>
              <w:pStyle w:val="Normale10"/>
              <w:suppressLineNumbers/>
              <w:snapToGrid w:val="0"/>
              <w:jc w:val="left"/>
              <w:rPr>
                <w:rFonts w:ascii="Calibri" w:hAnsi="Calibri" w:eastAsia="Times New Roman" w:cs="Calibri"/>
                <w:bCs/>
                <w:sz w:val="20"/>
                <w:szCs w:val="20"/>
              </w:rPr>
            </w:pPr>
            <w:r w:rsidRPr="00BE6A68">
              <w:rPr>
                <w:rFonts w:ascii="Calibri" w:hAnsi="Calibri" w:eastAsia="Times New Roman" w:cs="Calibri"/>
                <w:bCs/>
                <w:sz w:val="20"/>
                <w:szCs w:val="20"/>
              </w:rPr>
              <w:t>n.</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345813E"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20"/>
              </w:rPr>
              <w:t>Prov.</w:t>
            </w:r>
          </w:p>
        </w:tc>
      </w:tr>
      <w:tr xmlns:wp14="http://schemas.microsoft.com/office/word/2010/wordml" w:rsidRPr="00BE6A68" w:rsidR="00BE6A68" w:rsidTr="00B619BA" w14:paraId="5EB26D91"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BC8F9AD" wp14:textId="77777777">
            <w:pPr>
              <w:rPr>
                <w:rFonts w:ascii="Calibri" w:hAnsi="Calibri"/>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8D160CB" wp14:textId="77777777">
            <w:pPr>
              <w:pStyle w:val="Normale10"/>
              <w:suppressLineNumbers/>
              <w:snapToGrid w:val="0"/>
              <w:jc w:val="left"/>
              <w:rPr>
                <w:rFonts w:ascii="Calibri" w:hAnsi="Calibri" w:eastAsia="Times New Roman" w:cs="Calibri"/>
                <w:bCs/>
                <w:sz w:val="20"/>
                <w:szCs w:val="20"/>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1AC30FB" wp14:textId="77777777">
            <w:pPr>
              <w:pStyle w:val="Normale10"/>
              <w:suppressLineNumbers/>
              <w:snapToGrid w:val="0"/>
              <w:jc w:val="left"/>
              <w:rPr>
                <w:rFonts w:ascii="Calibri" w:hAnsi="Calibri" w:eastAsia="Times New Roman" w:cs="Calibri"/>
                <w:bCs/>
                <w:sz w:val="20"/>
                <w:szCs w:val="20"/>
              </w:rPr>
            </w:pPr>
          </w:p>
        </w:tc>
        <w:tc>
          <w:tcPr>
            <w:tcW w:w="3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6B1A375" wp14:textId="77777777">
            <w:pPr>
              <w:pStyle w:val="Normale10"/>
              <w:suppressLineNumbers/>
              <w:snapToGrid w:val="0"/>
              <w:jc w:val="left"/>
              <w:rPr>
                <w:rFonts w:ascii="Calibri" w:hAnsi="Calibri" w:eastAsia="Times New Roman" w:cs="Calibri"/>
                <w:bCs/>
                <w:sz w:val="20"/>
                <w:szCs w:val="20"/>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11FC6EA" wp14:textId="77777777">
            <w:pPr>
              <w:pStyle w:val="Normale10"/>
              <w:suppressLineNumbers/>
              <w:snapToGrid w:val="0"/>
              <w:jc w:val="left"/>
              <w:rPr>
                <w:rFonts w:ascii="Calibri" w:hAnsi="Calibri" w:eastAsia="Times New Roman" w:cs="Calibri"/>
                <w:bCs/>
                <w:sz w:val="20"/>
                <w:szCs w:val="20"/>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64ED501" wp14:textId="77777777">
            <w:pPr>
              <w:pStyle w:val="Normale10"/>
              <w:suppressLineNumbers/>
              <w:snapToGrid w:val="0"/>
              <w:jc w:val="left"/>
              <w:rPr>
                <w:rFonts w:ascii="Calibri" w:hAnsi="Calibri" w:eastAsia="Times New Roman" w:cs="Calibri"/>
                <w:bCs/>
                <w:sz w:val="20"/>
                <w:szCs w:val="20"/>
              </w:rPr>
            </w:pPr>
          </w:p>
        </w:tc>
      </w:tr>
    </w:tbl>
    <w:p xmlns:wp14="http://schemas.microsoft.com/office/word/2010/wordml" w:rsidRPr="00BE6A68" w:rsidR="00BE6A68" w:rsidP="00BE6A68" w:rsidRDefault="00BE6A68" w14:paraId="176AB1E3" wp14:textId="77777777">
      <w:pPr>
        <w:pStyle w:val="Normale10"/>
        <w:spacing w:before="240"/>
        <w:jc w:val="left"/>
        <w:rPr>
          <w:rFonts w:ascii="Calibri" w:hAnsi="Calibri" w:eastAsia="Times New Roman" w:cs="Calibri"/>
          <w:b/>
          <w:bCs/>
          <w:sz w:val="20"/>
          <w:szCs w:val="18"/>
        </w:rPr>
      </w:pPr>
      <w:r w:rsidRPr="00BE6A68">
        <w:rPr>
          <w:rFonts w:ascii="Calibri" w:hAnsi="Calibri" w:cs="Calibri"/>
          <w:bCs/>
          <w:sz w:val="22"/>
          <w:szCs w:val="22"/>
          <w:lang w:eastAsia="en-US"/>
        </w:rPr>
        <w:t xml:space="preserve">In qualità di </w:t>
      </w:r>
      <w:r w:rsidRPr="00BE6A68">
        <w:rPr>
          <w:rFonts w:ascii="Calibri" w:hAnsi="Calibri" w:cs="Calibri"/>
          <w:b/>
          <w:bCs/>
          <w:sz w:val="22"/>
          <w:szCs w:val="22"/>
          <w:lang w:eastAsia="en-US"/>
        </w:rPr>
        <w:t>titolare/legale rappresentante dell’impresa</w:t>
      </w:r>
      <w:r w:rsidRPr="00BE6A68">
        <w:rPr>
          <w:rFonts w:ascii="Calibri" w:hAnsi="Calibri" w:cs="Calibri"/>
          <w:bCs/>
          <w:sz w:val="22"/>
          <w:szCs w:val="22"/>
          <w:lang w:eastAsia="en-US"/>
        </w:rPr>
        <w:t>:</w:t>
      </w:r>
    </w:p>
    <w:tbl>
      <w:tblPr>
        <w:tblW w:w="0" w:type="auto"/>
        <w:tblInd w:w="108" w:type="dxa"/>
        <w:tblLayout w:type="fixed"/>
        <w:tblCellMar>
          <w:top w:w="57" w:type="dxa"/>
          <w:bottom w:w="57" w:type="dxa"/>
        </w:tblCellMar>
        <w:tblLook w:val="0000" w:firstRow="0" w:lastRow="0" w:firstColumn="0" w:lastColumn="0" w:noHBand="0" w:noVBand="0"/>
      </w:tblPr>
      <w:tblGrid>
        <w:gridCol w:w="1765"/>
        <w:gridCol w:w="2713"/>
        <w:gridCol w:w="1184"/>
        <w:gridCol w:w="2106"/>
        <w:gridCol w:w="874"/>
        <w:gridCol w:w="490"/>
        <w:gridCol w:w="738"/>
      </w:tblGrid>
      <w:tr xmlns:wp14="http://schemas.microsoft.com/office/word/2010/wordml" w:rsidRPr="00BE6A68" w:rsidR="00BE6A68" w:rsidTr="00B619BA" w14:paraId="0ED4FE83" wp14:textId="77777777">
        <w:trPr>
          <w:trHeight w:val="397"/>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3DF976AB" wp14:textId="77777777">
            <w:pPr>
              <w:pStyle w:val="Normale10"/>
              <w:suppressLineNumbers/>
              <w:snapToGrid w:val="0"/>
              <w:jc w:val="left"/>
              <w:rPr>
                <w:rFonts w:ascii="Calibri" w:hAnsi="Calibri" w:eastAsia="Times New Roman" w:cs="Calibri"/>
                <w:b/>
                <w:bCs/>
                <w:sz w:val="20"/>
                <w:szCs w:val="18"/>
              </w:rPr>
            </w:pPr>
            <w:r w:rsidRPr="00BE6A68">
              <w:rPr>
                <w:rFonts w:ascii="Calibri" w:hAnsi="Calibri" w:eastAsia="Times New Roman" w:cs="Calibri"/>
                <w:b/>
                <w:bCs/>
                <w:sz w:val="20"/>
                <w:szCs w:val="18"/>
              </w:rPr>
              <w:t xml:space="preserve">SEZIONE 2 – Anagrafica impresa </w:t>
            </w:r>
          </w:p>
        </w:tc>
      </w:tr>
      <w:tr xmlns:wp14="http://schemas.microsoft.com/office/word/2010/wordml" w:rsidRPr="00BE6A68" w:rsidR="00BE6A68" w:rsidTr="00B619BA" w14:paraId="2AFCB0AC"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5DD7B513"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bCs/>
                <w:sz w:val="20"/>
                <w:szCs w:val="18"/>
              </w:rPr>
              <w:t xml:space="preserve">Impresa </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BBB5315"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 xml:space="preserve">Denominazione/Ragione sociale </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516C4ED" wp14:textId="77777777">
            <w:pPr>
              <w:pStyle w:val="Normale10"/>
              <w:suppressLineNumbers/>
              <w:snapToGrid w:val="0"/>
              <w:jc w:val="left"/>
              <w:rPr>
                <w:rFonts w:ascii="Calibri" w:hAnsi="Calibri" w:eastAsia="Times New Roman" w:cs="Calibri"/>
                <w:b/>
                <w:bCs/>
                <w:sz w:val="20"/>
                <w:szCs w:val="18"/>
              </w:rPr>
            </w:pPr>
            <w:r w:rsidRPr="00BE6A68">
              <w:rPr>
                <w:rFonts w:ascii="Calibri" w:hAnsi="Calibri" w:eastAsia="Times New Roman" w:cs="Calibri"/>
                <w:bCs/>
                <w:sz w:val="20"/>
                <w:szCs w:val="18"/>
              </w:rPr>
              <w:t>Forma giuridica</w:t>
            </w:r>
          </w:p>
        </w:tc>
        <w:tc>
          <w:tcPr>
            <w:tcW w:w="21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AB93745" wp14:textId="77777777">
            <w:pPr>
              <w:pStyle w:val="Normale10"/>
              <w:suppressLineNumbers/>
              <w:snapToGrid w:val="0"/>
              <w:jc w:val="left"/>
              <w:rPr>
                <w:rFonts w:ascii="Calibri" w:hAnsi="Calibri" w:eastAsia="Times New Roman" w:cs="Calibri"/>
                <w:b/>
                <w:bCs/>
                <w:sz w:val="20"/>
                <w:szCs w:val="18"/>
              </w:rPr>
            </w:pPr>
          </w:p>
        </w:tc>
      </w:tr>
      <w:tr xmlns:wp14="http://schemas.microsoft.com/office/word/2010/wordml" w:rsidRPr="00BE6A68" w:rsidR="00BE6A68" w:rsidTr="00B619BA" w14:paraId="49635555"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7A53FC6" wp14:textId="77777777">
            <w:pPr>
              <w:rPr>
                <w:rFonts w:ascii="Calibri" w:hAnsi="Calibri"/>
              </w:rPr>
            </w:pP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CDEAE01" wp14:textId="77777777">
            <w:pPr>
              <w:pStyle w:val="Normale10"/>
              <w:suppressLineNumbers/>
              <w:snapToGrid w:val="0"/>
              <w:jc w:val="left"/>
              <w:rPr>
                <w:rFonts w:ascii="Calibri" w:hAnsi="Calibri" w:eastAsia="Times New Roman" w:cs="Calibri"/>
                <w:b/>
                <w:bCs/>
                <w:sz w:val="20"/>
                <w:szCs w:val="18"/>
              </w:rPr>
            </w:pPr>
          </w:p>
        </w:tc>
        <w:tc>
          <w:tcPr>
            <w:tcW w:w="42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0F07069" wp14:textId="77777777">
            <w:pPr>
              <w:pStyle w:val="Normale10"/>
              <w:suppressLineNumbers/>
              <w:snapToGrid w:val="0"/>
              <w:jc w:val="left"/>
              <w:rPr>
                <w:rFonts w:ascii="Calibri" w:hAnsi="Calibri" w:eastAsia="Times New Roman" w:cs="Calibri"/>
                <w:bCs/>
                <w:sz w:val="20"/>
                <w:szCs w:val="18"/>
              </w:rPr>
            </w:pPr>
          </w:p>
        </w:tc>
      </w:tr>
      <w:tr xmlns:wp14="http://schemas.microsoft.com/office/word/2010/wordml" w:rsidRPr="00BE6A68" w:rsidR="00BE6A68" w:rsidTr="00B619BA" w14:paraId="0C427045" wp14:textId="77777777">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04C4EA43"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sz w:val="20"/>
                <w:szCs w:val="18"/>
              </w:rPr>
              <w:t xml:space="preserve">Sede legale </w:t>
            </w: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2487C38"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Comune</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8C72C3A"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CAP</w:t>
            </w: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83BA8E6"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Via</w:t>
            </w:r>
          </w:p>
        </w:tc>
        <w:tc>
          <w:tcPr>
            <w:tcW w:w="490"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DF846D4"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n.</w:t>
            </w:r>
          </w:p>
        </w:tc>
        <w:tc>
          <w:tcPr>
            <w:tcW w:w="738"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0299D9E9"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18"/>
              </w:rPr>
              <w:t>Prov.</w:t>
            </w:r>
          </w:p>
        </w:tc>
      </w:tr>
      <w:tr xmlns:wp14="http://schemas.microsoft.com/office/word/2010/wordml" w:rsidRPr="00BE6A68" w:rsidR="00BE6A68" w:rsidTr="00B619BA" w14:paraId="2FF85D32" wp14:textId="77777777">
        <w:trPr>
          <w:trHeight w:val="397"/>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E954643"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27AA0AC" wp14:textId="77777777">
            <w:pPr>
              <w:pStyle w:val="Normale10"/>
              <w:suppressLineNumbers/>
              <w:snapToGrid w:val="0"/>
              <w:jc w:val="left"/>
              <w:rPr>
                <w:rFonts w:ascii="Calibri" w:hAnsi="Calibri" w:eastAsia="Times New Roman" w:cs="Calibri"/>
                <w:sz w:val="20"/>
                <w:szCs w:val="18"/>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A7AF15D" wp14:textId="77777777">
            <w:pPr>
              <w:pStyle w:val="Normale10"/>
              <w:suppressLineNumbers/>
              <w:snapToGrid w:val="0"/>
              <w:jc w:val="left"/>
              <w:rPr>
                <w:rFonts w:ascii="Calibri" w:hAnsi="Calibri" w:eastAsia="Times New Roman" w:cs="Calibri"/>
                <w:sz w:val="20"/>
                <w:szCs w:val="18"/>
              </w:rPr>
            </w:pPr>
          </w:p>
        </w:tc>
        <w:tc>
          <w:tcPr>
            <w:tcW w:w="2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6686FEF" wp14:textId="77777777">
            <w:pPr>
              <w:pStyle w:val="Normale10"/>
              <w:suppressLineNumbers/>
              <w:snapToGrid w:val="0"/>
              <w:jc w:val="left"/>
              <w:rPr>
                <w:rFonts w:ascii="Calibri" w:hAnsi="Calibri" w:eastAsia="Times New Roman" w:cs="Calibri"/>
                <w:sz w:val="20"/>
                <w:szCs w:val="18"/>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01A7268" wp14:textId="77777777">
            <w:pPr>
              <w:pStyle w:val="Normale10"/>
              <w:suppressLineNumbers/>
              <w:snapToGrid w:val="0"/>
              <w:jc w:val="left"/>
              <w:rPr>
                <w:rFonts w:ascii="Calibri" w:hAnsi="Calibri" w:eastAsia="Times New Roman" w:cs="Calibri"/>
                <w:sz w:val="20"/>
                <w:szCs w:val="18"/>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52F30A4" wp14:textId="77777777">
            <w:pPr>
              <w:pStyle w:val="Normale10"/>
              <w:suppressLineNumbers/>
              <w:snapToGrid w:val="0"/>
              <w:jc w:val="left"/>
              <w:rPr>
                <w:rFonts w:ascii="Calibri" w:hAnsi="Calibri" w:eastAsia="Times New Roman" w:cs="Calibri"/>
                <w:sz w:val="20"/>
                <w:szCs w:val="18"/>
              </w:rPr>
            </w:pPr>
          </w:p>
        </w:tc>
      </w:tr>
      <w:tr xmlns:wp14="http://schemas.microsoft.com/office/word/2010/wordml" w:rsidRPr="00BE6A68" w:rsidR="00BE6A68" w:rsidTr="00B619BA" w14:paraId="163AEC60" wp14:textId="77777777">
        <w:trPr>
          <w:trHeight w:val="283"/>
        </w:trPr>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4118C04"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
                <w:sz w:val="20"/>
                <w:szCs w:val="18"/>
              </w:rPr>
              <w:t>Dati impresa</w:t>
            </w:r>
          </w:p>
        </w:tc>
        <w:tc>
          <w:tcPr>
            <w:tcW w:w="2713"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DFCCA67" wp14:textId="77777777">
            <w:pPr>
              <w:pStyle w:val="Normale10"/>
              <w:suppressLineNumbers/>
              <w:snapToGrid w:val="0"/>
              <w:jc w:val="left"/>
              <w:rPr>
                <w:rFonts w:ascii="Calibri" w:hAnsi="Calibri" w:eastAsia="Times New Roman" w:cs="Calibri"/>
                <w:bCs/>
                <w:sz w:val="20"/>
                <w:szCs w:val="18"/>
              </w:rPr>
            </w:pPr>
            <w:r w:rsidRPr="00BE6A68">
              <w:rPr>
                <w:rFonts w:ascii="Calibri" w:hAnsi="Calibri" w:eastAsia="Times New Roman" w:cs="Calibri"/>
                <w:bCs/>
                <w:sz w:val="20"/>
                <w:szCs w:val="18"/>
              </w:rPr>
              <w:t>Codice fiscale</w:t>
            </w: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90E0087" wp14:textId="77777777">
            <w:pPr>
              <w:pStyle w:val="Normale10"/>
              <w:suppressLineNumbers/>
              <w:snapToGrid w:val="0"/>
              <w:jc w:val="left"/>
              <w:rPr>
                <w:rFonts w:ascii="Calibri" w:hAnsi="Calibri" w:cs="Calibri"/>
              </w:rPr>
            </w:pPr>
            <w:r w:rsidRPr="00BE6A68">
              <w:rPr>
                <w:rFonts w:ascii="Calibri" w:hAnsi="Calibri" w:eastAsia="Times New Roman" w:cs="Calibri"/>
                <w:bCs/>
                <w:sz w:val="20"/>
                <w:szCs w:val="18"/>
              </w:rPr>
              <w:t>Partita IVA</w:t>
            </w:r>
          </w:p>
        </w:tc>
      </w:tr>
      <w:tr xmlns:wp14="http://schemas.microsoft.com/office/word/2010/wordml" w:rsidRPr="00BE6A68" w:rsidR="00BE6A68" w:rsidTr="00B619BA" w14:paraId="3048BA75" wp14:textId="77777777">
        <w:trPr>
          <w:trHeight w:val="262"/>
        </w:trPr>
        <w:tc>
          <w:tcPr>
            <w:tcW w:w="1765"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793568E" wp14:textId="77777777">
            <w:pPr>
              <w:rPr>
                <w:rFonts w:ascii="Calibri" w:hAnsi="Calibri"/>
              </w:rPr>
            </w:pPr>
          </w:p>
        </w:tc>
        <w:tc>
          <w:tcPr>
            <w:tcW w:w="271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81CEB47" wp14:textId="77777777">
            <w:pPr>
              <w:pStyle w:val="Normale10"/>
              <w:suppressLineNumbers/>
              <w:snapToGrid w:val="0"/>
              <w:jc w:val="left"/>
              <w:rPr>
                <w:rFonts w:ascii="Calibri" w:hAnsi="Calibri" w:eastAsia="Times New Roman" w:cs="Calibri"/>
                <w:bCs/>
                <w:sz w:val="20"/>
                <w:szCs w:val="18"/>
              </w:rPr>
            </w:pPr>
          </w:p>
        </w:tc>
        <w:tc>
          <w:tcPr>
            <w:tcW w:w="53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4D4AFED" wp14:textId="77777777">
            <w:pPr>
              <w:pStyle w:val="Normale10"/>
              <w:suppressLineNumbers/>
              <w:snapToGrid w:val="0"/>
              <w:ind w:left="459"/>
              <w:jc w:val="left"/>
              <w:rPr>
                <w:rFonts w:ascii="Calibri" w:hAnsi="Calibri" w:eastAsia="Times New Roman" w:cs="Calibri"/>
                <w:sz w:val="20"/>
                <w:szCs w:val="18"/>
              </w:rPr>
            </w:pPr>
          </w:p>
        </w:tc>
      </w:tr>
    </w:tbl>
    <w:p xmlns:wp14="http://schemas.microsoft.com/office/word/2010/wordml" w:rsidRPr="00BE6A68" w:rsidR="00BE6A68" w:rsidP="00BE6A68" w:rsidRDefault="00BE6A68" w14:paraId="0FBA7733" wp14:textId="77777777">
      <w:pPr>
        <w:pStyle w:val="Normale10"/>
        <w:jc w:val="left"/>
        <w:rPr>
          <w:rFonts w:ascii="Calibri" w:hAnsi="Calibri" w:cs="Calibri"/>
          <w:bCs/>
          <w:sz w:val="22"/>
          <w:szCs w:val="22"/>
          <w:lang w:eastAsia="en-US"/>
        </w:rPr>
      </w:pPr>
    </w:p>
    <w:tbl>
      <w:tblPr>
        <w:tblW w:w="0" w:type="auto"/>
        <w:tblInd w:w="108" w:type="dxa"/>
        <w:tblLayout w:type="fixed"/>
        <w:tblLook w:val="0000" w:firstRow="0" w:lastRow="0" w:firstColumn="0" w:lastColumn="0" w:noHBand="0" w:noVBand="0"/>
      </w:tblPr>
      <w:tblGrid>
        <w:gridCol w:w="9027"/>
      </w:tblGrid>
      <w:tr xmlns:wp14="http://schemas.microsoft.com/office/word/2010/wordml" w:rsidRPr="00BE6A68" w:rsidR="00BE6A68" w:rsidTr="00B619BA" w14:paraId="77CE428C" wp14:textId="77777777">
        <w:trPr>
          <w:trHeight w:val="397"/>
        </w:trPr>
        <w:tc>
          <w:tcPr>
            <w:tcW w:w="9027" w:type="dxa"/>
            <w:shd w:val="clear" w:color="auto" w:fill="auto"/>
            <w:vAlign w:val="bottom"/>
          </w:tcPr>
          <w:p w:rsidRPr="00BE6A68" w:rsidR="00BE6A68" w:rsidP="00B619BA" w:rsidRDefault="00BE6A68" w14:paraId="4C674991" wp14:textId="77777777">
            <w:pPr>
              <w:pStyle w:val="Normale10"/>
              <w:jc w:val="left"/>
              <w:rPr>
                <w:rFonts w:ascii="Calibri" w:hAnsi="Calibri" w:cs="Calibri"/>
                <w:bCs/>
                <w:sz w:val="22"/>
                <w:szCs w:val="22"/>
              </w:rPr>
            </w:pPr>
            <w:r w:rsidRPr="00BE6A68">
              <w:rPr>
                <w:rFonts w:ascii="Calibri" w:hAnsi="Calibri" w:cs="Calibri"/>
                <w:b/>
                <w:sz w:val="22"/>
                <w:szCs w:val="22"/>
              </w:rPr>
              <w:t>CONTROLLATA o CONTROLLANTE</w:t>
            </w:r>
            <w:r w:rsidRPr="00BE6A68">
              <w:rPr>
                <w:rFonts w:ascii="Calibri" w:hAnsi="Calibri" w:cs="Calibri"/>
                <w:sz w:val="22"/>
                <w:szCs w:val="22"/>
              </w:rPr>
              <w:t xml:space="preserve"> dell’impresa richiedente _______________________________</w:t>
            </w:r>
          </w:p>
        </w:tc>
      </w:tr>
      <w:tr xmlns:wp14="http://schemas.microsoft.com/office/word/2010/wordml" w:rsidRPr="00BE6A68" w:rsidR="00BE6A68" w:rsidTr="00B619BA" w14:paraId="2E6B4577" wp14:textId="77777777">
        <w:tc>
          <w:tcPr>
            <w:tcW w:w="9027" w:type="dxa"/>
            <w:shd w:val="clear" w:color="auto" w:fill="auto"/>
          </w:tcPr>
          <w:p w:rsidRPr="00BE6A68" w:rsidR="00BE6A68" w:rsidP="00B619BA" w:rsidRDefault="00BE6A68" w14:paraId="2399D5B3" wp14:textId="77777777">
            <w:pPr>
              <w:pStyle w:val="Normale10"/>
              <w:jc w:val="left"/>
              <w:rPr>
                <w:rFonts w:ascii="Calibri" w:hAnsi="Calibri" w:cs="Calibri"/>
                <w:sz w:val="22"/>
                <w:szCs w:val="22"/>
              </w:rPr>
            </w:pPr>
            <w:r w:rsidRPr="00BE6A68">
              <w:rPr>
                <w:rFonts w:ascii="Calibri" w:hAnsi="Calibri" w:cs="Calibri"/>
                <w:bCs/>
                <w:sz w:val="22"/>
                <w:szCs w:val="22"/>
              </w:rPr>
              <w:t xml:space="preserve">                                                                                                          </w:t>
            </w:r>
            <w:r w:rsidRPr="00BE6A68">
              <w:rPr>
                <w:rFonts w:ascii="Calibri" w:hAnsi="Calibri" w:cs="Calibri"/>
                <w:color w:val="BFBFBF"/>
                <w:sz w:val="18"/>
                <w:szCs w:val="22"/>
              </w:rPr>
              <w:t>(denominazione/ragione sociale, forma giuridica)</w:t>
            </w:r>
          </w:p>
        </w:tc>
      </w:tr>
      <w:tr xmlns:wp14="http://schemas.microsoft.com/office/word/2010/wordml" w:rsidRPr="00BE6A68" w:rsidR="00BE6A68" w:rsidTr="00B619BA" w14:paraId="4AA136EE" wp14:textId="77777777">
        <w:trPr>
          <w:trHeight w:val="340"/>
        </w:trPr>
        <w:tc>
          <w:tcPr>
            <w:tcW w:w="9027" w:type="dxa"/>
            <w:shd w:val="clear" w:color="auto" w:fill="auto"/>
            <w:vAlign w:val="bottom"/>
          </w:tcPr>
          <w:p w:rsidRPr="00BE6A68" w:rsidR="00BE6A68" w:rsidP="00B619BA" w:rsidRDefault="00BE6A68" w14:paraId="73A19169" wp14:textId="77777777">
            <w:pPr>
              <w:pStyle w:val="Normale10"/>
              <w:jc w:val="left"/>
              <w:rPr>
                <w:rFonts w:ascii="Calibri" w:hAnsi="Calibri" w:cs="Calibri"/>
                <w:b/>
                <w:color w:val="FF0000"/>
                <w:sz w:val="10"/>
                <w:szCs w:val="22"/>
                <w:lang w:eastAsia="en-US"/>
              </w:rPr>
            </w:pPr>
            <w:r w:rsidRPr="00BE6A68">
              <w:rPr>
                <w:rFonts w:ascii="Calibri" w:hAnsi="Calibri" w:cs="Calibri"/>
                <w:sz w:val="22"/>
                <w:szCs w:val="22"/>
              </w:rPr>
              <w:t>in relazione a quanto previsto dall’</w:t>
            </w:r>
            <w:r w:rsidRPr="00BE6A68">
              <w:rPr>
                <w:rFonts w:ascii="Calibri" w:hAnsi="Calibri" w:cs="Calibri"/>
                <w:b/>
                <w:sz w:val="22"/>
                <w:szCs w:val="22"/>
              </w:rPr>
              <w:t>Avviso Pubblico</w:t>
            </w:r>
          </w:p>
        </w:tc>
      </w:tr>
    </w:tbl>
    <w:p xmlns:wp14="http://schemas.microsoft.com/office/word/2010/wordml" w:rsidRPr="00BE6A68" w:rsidR="00BE6A68" w:rsidP="00BE6A68" w:rsidRDefault="00BE6A68" w14:paraId="506B019F" wp14:textId="77777777">
      <w:pPr>
        <w:pStyle w:val="Normale10"/>
        <w:spacing w:after="200"/>
        <w:jc w:val="left"/>
        <w:rPr>
          <w:rFonts w:ascii="Calibri" w:hAnsi="Calibri" w:cs="Calibri"/>
          <w:b/>
          <w:color w:val="FF0000"/>
          <w:sz w:val="10"/>
          <w:szCs w:val="22"/>
          <w:lang w:eastAsia="en-US"/>
        </w:rPr>
      </w:pPr>
    </w:p>
    <w:tbl>
      <w:tblPr>
        <w:tblW w:w="0" w:type="auto"/>
        <w:tblInd w:w="108" w:type="dxa"/>
        <w:tblLayout w:type="fixed"/>
        <w:tblCellMar>
          <w:top w:w="57" w:type="dxa"/>
          <w:bottom w:w="57" w:type="dxa"/>
        </w:tblCellMar>
        <w:tblLook w:val="0000" w:firstRow="0" w:lastRow="0" w:firstColumn="0" w:lastColumn="0" w:noHBand="0" w:noVBand="0"/>
      </w:tblPr>
      <w:tblGrid>
        <w:gridCol w:w="1512"/>
        <w:gridCol w:w="3007"/>
        <w:gridCol w:w="3137"/>
        <w:gridCol w:w="2214"/>
      </w:tblGrid>
      <w:tr xmlns:wp14="http://schemas.microsoft.com/office/word/2010/wordml" w:rsidRPr="00BE6A68" w:rsidR="00BE6A68" w:rsidTr="00B619BA" w14:paraId="1AD2E208" wp14:textId="77777777">
        <w:trPr>
          <w:trHeight w:val="283"/>
        </w:trPr>
        <w:tc>
          <w:tcPr>
            <w:tcW w:w="1512"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ADCE1FA" wp14:textId="77777777">
            <w:pPr>
              <w:pStyle w:val="Normale10"/>
              <w:spacing w:after="200"/>
              <w:jc w:val="left"/>
              <w:rPr>
                <w:rFonts w:ascii="Calibri" w:hAnsi="Calibri" w:eastAsia="Times New Roman" w:cs="Calibri"/>
                <w:bCs/>
                <w:sz w:val="20"/>
                <w:szCs w:val="18"/>
              </w:rPr>
            </w:pPr>
            <w:r w:rsidRPr="00BE6A68">
              <w:rPr>
                <w:rFonts w:ascii="Calibri" w:hAnsi="Calibri" w:cs="Calibri"/>
                <w:b/>
                <w:bCs/>
                <w:sz w:val="20"/>
                <w:szCs w:val="18"/>
                <w:lang w:eastAsia="en-US"/>
              </w:rPr>
              <w:t xml:space="preserve">Bando/Avviso </w:t>
            </w:r>
            <w:r w:rsidRPr="00BE6A68">
              <w:rPr>
                <w:rFonts w:ascii="Calibri" w:hAnsi="Calibri" w:cs="Calibri"/>
                <w:b/>
                <w:bCs/>
                <w:sz w:val="20"/>
                <w:szCs w:val="16"/>
                <w:lang w:eastAsia="en-US"/>
              </w:rPr>
              <w:t xml:space="preserve"> </w:t>
            </w: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EA1A058"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Titolo:</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615CC133" wp14:textId="77777777">
            <w:pPr>
              <w:pStyle w:val="Normale10"/>
              <w:spacing w:after="200"/>
              <w:jc w:val="left"/>
              <w:rPr>
                <w:rFonts w:ascii="Calibri" w:hAnsi="Calibri" w:eastAsia="Times New Roman" w:cs="Calibri"/>
                <w:bCs/>
                <w:sz w:val="20"/>
                <w:szCs w:val="18"/>
              </w:rPr>
            </w:pPr>
            <w:r w:rsidRPr="00BE6A68">
              <w:rPr>
                <w:rFonts w:ascii="Calibri" w:hAnsi="Calibri" w:eastAsia="Times New Roman" w:cs="Calibri"/>
                <w:bCs/>
                <w:sz w:val="20"/>
                <w:szCs w:val="18"/>
              </w:rPr>
              <w:t>Estremi provvedimento di approvazione</w:t>
            </w: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A62673E" wp14:textId="77777777">
            <w:pPr>
              <w:pStyle w:val="Normale10"/>
              <w:spacing w:after="200"/>
              <w:jc w:val="left"/>
              <w:rPr>
                <w:rFonts w:ascii="Calibri" w:hAnsi="Calibri" w:cs="Calibri"/>
              </w:rPr>
            </w:pPr>
            <w:r w:rsidRPr="00BE6A68">
              <w:rPr>
                <w:rFonts w:ascii="Calibri" w:hAnsi="Calibri" w:eastAsia="Times New Roman" w:cs="Calibri"/>
                <w:bCs/>
                <w:sz w:val="20"/>
                <w:szCs w:val="18"/>
              </w:rPr>
              <w:t>Pubblicato in BUR</w:t>
            </w:r>
          </w:p>
        </w:tc>
      </w:tr>
      <w:tr xmlns:wp14="http://schemas.microsoft.com/office/word/2010/wordml" w:rsidRPr="00BE6A68" w:rsidR="00BE6A68" w:rsidTr="00B619BA" w14:paraId="4F7836D1" wp14:textId="77777777">
        <w:trPr>
          <w:trHeight w:val="397"/>
        </w:trPr>
        <w:tc>
          <w:tcPr>
            <w:tcW w:w="1512" w:type="dxa"/>
            <w:vMerge/>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478D7399" wp14:textId="77777777">
            <w:pPr>
              <w:rPr>
                <w:rFonts w:ascii="Calibri" w:hAnsi="Calibri"/>
              </w:rPr>
            </w:pPr>
          </w:p>
        </w:tc>
        <w:tc>
          <w:tcPr>
            <w:tcW w:w="300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AB2B8F9" wp14:textId="77777777">
            <w:pPr>
              <w:pStyle w:val="Normale10"/>
              <w:spacing w:after="200"/>
              <w:jc w:val="left"/>
              <w:rPr>
                <w:rFonts w:ascii="Calibri" w:hAnsi="Calibri" w:eastAsia="Times New Roman" w:cs="Calibri"/>
                <w:bCs/>
                <w:sz w:val="20"/>
                <w:szCs w:val="18"/>
              </w:rPr>
            </w:pP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FBF0C5E" wp14:textId="77777777">
            <w:pPr>
              <w:pStyle w:val="Normale10"/>
              <w:spacing w:after="200"/>
              <w:jc w:val="left"/>
              <w:rPr>
                <w:rFonts w:ascii="Calibri" w:hAnsi="Calibri" w:eastAsia="Times New Roman" w:cs="Calibri"/>
                <w:bCs/>
                <w:sz w:val="20"/>
                <w:szCs w:val="18"/>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896E9D9" wp14:textId="77777777">
            <w:pPr>
              <w:pStyle w:val="Normale10"/>
              <w:spacing w:after="200"/>
              <w:jc w:val="left"/>
              <w:rPr>
                <w:rFonts w:ascii="Calibri" w:hAnsi="Calibri" w:eastAsia="Times New Roman" w:cs="Calibri"/>
                <w:bCs/>
                <w:sz w:val="20"/>
                <w:szCs w:val="18"/>
              </w:rPr>
            </w:pPr>
          </w:p>
        </w:tc>
      </w:tr>
    </w:tbl>
    <w:p xmlns:wp14="http://schemas.microsoft.com/office/word/2010/wordml" w:rsidRPr="00BE6A68" w:rsidR="00BE6A68" w:rsidP="00BE6A68" w:rsidRDefault="00BE6A68" w14:paraId="1B319C6E" wp14:textId="77777777">
      <w:pPr>
        <w:pStyle w:val="Normale10"/>
        <w:spacing w:after="200"/>
        <w:jc w:val="left"/>
        <w:rPr>
          <w:rFonts w:ascii="Calibri" w:hAnsi="Calibri" w:cs="Calibri"/>
          <w:b/>
          <w:sz w:val="16"/>
          <w:szCs w:val="22"/>
          <w:lang w:eastAsia="en-US"/>
        </w:rPr>
      </w:pPr>
    </w:p>
    <w:p xmlns:wp14="http://schemas.microsoft.com/office/word/2010/wordml" w:rsidRPr="00BE6A68" w:rsidR="00BE6A68" w:rsidP="00BE6A68" w:rsidRDefault="00BE6A68" w14:paraId="524A7E7D" wp14:textId="77777777">
      <w:pPr>
        <w:pStyle w:val="Normale10"/>
        <w:spacing w:after="200"/>
        <w:jc w:val="left"/>
        <w:rPr>
          <w:rFonts w:ascii="Calibri" w:hAnsi="Calibri" w:eastAsia="Times New Roman" w:cs="Calibri"/>
          <w:color w:val="000000"/>
          <w:sz w:val="22"/>
          <w:szCs w:val="22"/>
        </w:rPr>
      </w:pPr>
      <w:r w:rsidRPr="00BE6A68">
        <w:rPr>
          <w:rFonts w:ascii="Calibri" w:hAnsi="Calibri" w:cs="Calibri"/>
          <w:b/>
          <w:sz w:val="22"/>
          <w:szCs w:val="22"/>
          <w:lang w:eastAsia="en-US"/>
        </w:rPr>
        <w:lastRenderedPageBreak/>
        <w:t xml:space="preserve">Per la concessione di aiuti </w:t>
      </w:r>
      <w:r w:rsidRPr="00BE6A68">
        <w:rPr>
          <w:rFonts w:ascii="Calibri" w:hAnsi="Calibri" w:cs="Calibri"/>
          <w:sz w:val="22"/>
          <w:szCs w:val="22"/>
          <w:lang w:eastAsia="en-US"/>
        </w:rPr>
        <w:t xml:space="preserve">‘de </w:t>
      </w:r>
      <w:proofErr w:type="spellStart"/>
      <w:r w:rsidRPr="00BE6A68">
        <w:rPr>
          <w:rFonts w:ascii="Calibri" w:hAnsi="Calibri" w:cs="Calibri"/>
          <w:sz w:val="22"/>
          <w:szCs w:val="22"/>
          <w:lang w:eastAsia="en-US"/>
        </w:rPr>
        <w:t>minimis</w:t>
      </w:r>
      <w:proofErr w:type="spellEnd"/>
      <w:r w:rsidRPr="00BE6A68">
        <w:rPr>
          <w:rFonts w:ascii="Calibri" w:hAnsi="Calibri" w:cs="Calibri"/>
          <w:sz w:val="22"/>
          <w:szCs w:val="22"/>
          <w:lang w:eastAsia="en-US"/>
        </w:rPr>
        <w:t>’</w:t>
      </w:r>
      <w:r w:rsidRPr="00BE6A68">
        <w:rPr>
          <w:rFonts w:ascii="Calibri" w:hAnsi="Calibri" w:cs="Calibri"/>
          <w:b/>
          <w:sz w:val="22"/>
          <w:szCs w:val="22"/>
          <w:lang w:eastAsia="en-US"/>
        </w:rPr>
        <w:t xml:space="preserve"> di cui al Regolamento (UE) n. 1407/2013 </w:t>
      </w:r>
      <w:r w:rsidRPr="00BE6A68">
        <w:rPr>
          <w:rFonts w:ascii="Calibri" w:hAnsi="Calibri" w:cs="Calibri"/>
          <w:sz w:val="22"/>
          <w:szCs w:val="22"/>
          <w:lang w:eastAsia="en-US"/>
        </w:rPr>
        <w:t>della Commissione del 18 dicembre 2013 (</w:t>
      </w:r>
      <w:r w:rsidRPr="00BE6A68">
        <w:rPr>
          <w:rFonts w:ascii="Calibri" w:hAnsi="Calibri" w:cs="Calibri"/>
          <w:bCs/>
          <w:sz w:val="22"/>
          <w:szCs w:val="22"/>
          <w:lang w:eastAsia="en-US"/>
        </w:rPr>
        <w:t xml:space="preserve">pubblicato sulla Gazzetta ufficiale dell’Unione europea n. L.352 / del 24 dicembre 2013), </w:t>
      </w:r>
    </w:p>
    <w:p xmlns:wp14="http://schemas.microsoft.com/office/word/2010/wordml" w:rsidRPr="00BE6A68" w:rsidR="00BE6A68" w:rsidP="00BE6A68" w:rsidRDefault="00BE6A68" w14:paraId="15696D47"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nel rispetto di quanto previsto dai seguenti Regolamenti della Commissione:</w:t>
      </w:r>
    </w:p>
    <w:p xmlns:wp14="http://schemas.microsoft.com/office/word/2010/wordml" w:rsidRPr="00BE6A68" w:rsidR="00BE6A68" w:rsidP="00BE6A68" w:rsidRDefault="00BE6A68" w14:paraId="7F16F38A"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1407/2013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generale</w:t>
      </w:r>
    </w:p>
    <w:p xmlns:wp14="http://schemas.microsoft.com/office/word/2010/wordml" w:rsidRPr="00BE6A68" w:rsidR="00BE6A68" w:rsidP="00BE6A68" w:rsidRDefault="00BE6A68" w14:paraId="096ED0A7"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1408/2013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nel settore agricolo</w:t>
      </w:r>
    </w:p>
    <w:p xmlns:wp14="http://schemas.microsoft.com/office/word/2010/wordml" w:rsidRPr="00BE6A68" w:rsidR="00BE6A68" w:rsidP="00BE6A68" w:rsidRDefault="00BE6A68" w14:paraId="3AB2AF31" wp14:textId="77777777">
      <w:pPr>
        <w:pStyle w:val="Normale10"/>
        <w:spacing w:after="200"/>
        <w:jc w:val="left"/>
        <w:rPr>
          <w:rFonts w:ascii="Calibri" w:hAnsi="Calibri" w:eastAsia="Times New Roman" w:cs="Calibri"/>
          <w:color w:val="000000"/>
          <w:sz w:val="22"/>
          <w:szCs w:val="22"/>
        </w:rPr>
      </w:pPr>
      <w:r w:rsidRPr="00BE6A68">
        <w:rPr>
          <w:rFonts w:ascii="Calibri" w:hAnsi="Calibri" w:eastAsia="Times New Roman" w:cs="Calibri"/>
          <w:color w:val="000000"/>
          <w:sz w:val="22"/>
          <w:szCs w:val="22"/>
        </w:rPr>
        <w:t xml:space="preserve">Regolamento n. 717/2014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xml:space="preserve">’ nel settore pesca </w:t>
      </w:r>
    </w:p>
    <w:p xmlns:wp14="http://schemas.microsoft.com/office/word/2010/wordml" w:rsidRPr="00BE6A68" w:rsidR="00BE6A68" w:rsidP="00BE6A68" w:rsidRDefault="00BE6A68" w14:paraId="71F4070F" wp14:textId="77777777">
      <w:pPr>
        <w:pStyle w:val="Normale10"/>
        <w:spacing w:after="200"/>
        <w:jc w:val="left"/>
        <w:rPr>
          <w:rFonts w:ascii="Calibri" w:hAnsi="Calibri" w:cs="Calibri"/>
          <w:sz w:val="14"/>
          <w:szCs w:val="22"/>
          <w:lang w:eastAsia="en-US"/>
        </w:rPr>
      </w:pPr>
      <w:r w:rsidRPr="00BE6A68">
        <w:rPr>
          <w:rFonts w:ascii="Calibri" w:hAnsi="Calibri" w:eastAsia="Times New Roman" w:cs="Calibri"/>
          <w:color w:val="000000"/>
          <w:sz w:val="22"/>
          <w:szCs w:val="22"/>
        </w:rPr>
        <w:t xml:space="preserve">Regolamento n. 360/2012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 SIEG</w:t>
      </w:r>
    </w:p>
    <w:p xmlns:wp14="http://schemas.microsoft.com/office/word/2010/wordml" w:rsidRPr="00BE6A68" w:rsidR="00BE6A68" w:rsidP="00BE6A68" w:rsidRDefault="00BE6A68" w14:paraId="1DCF0334" wp14:textId="77777777">
      <w:pPr>
        <w:pStyle w:val="Normale10"/>
        <w:spacing w:after="200"/>
        <w:jc w:val="left"/>
        <w:rPr>
          <w:rFonts w:ascii="Calibri" w:hAnsi="Calibri" w:cs="Calibri"/>
          <w:sz w:val="14"/>
          <w:szCs w:val="22"/>
          <w:lang w:eastAsia="en-US"/>
        </w:rPr>
      </w:pPr>
    </w:p>
    <w:p xmlns:wp14="http://schemas.microsoft.com/office/word/2010/wordml" w:rsidRPr="00BE6A68" w:rsidR="00BE6A68" w:rsidP="00BE6A68" w:rsidRDefault="00BE6A68" w14:paraId="68AE7C2B" wp14:textId="77777777">
      <w:pPr>
        <w:pStyle w:val="Normale10"/>
        <w:spacing w:after="200"/>
        <w:jc w:val="left"/>
        <w:rPr>
          <w:rFonts w:ascii="Calibri" w:hAnsi="Calibri" w:cs="Calibri"/>
          <w:b/>
          <w:spacing w:val="-6"/>
          <w:sz w:val="22"/>
          <w:szCs w:val="22"/>
          <w:lang w:eastAsia="en-US"/>
        </w:rPr>
      </w:pPr>
      <w:r w:rsidRPr="00BE6A68">
        <w:rPr>
          <w:rFonts w:ascii="Calibri" w:hAnsi="Calibri" w:cs="Calibri"/>
          <w:b/>
          <w:sz w:val="22"/>
          <w:szCs w:val="22"/>
          <w:lang w:eastAsia="en-US"/>
        </w:rPr>
        <w:t>PRESA VISIONE</w:t>
      </w:r>
      <w:r w:rsidRPr="00BE6A68">
        <w:rPr>
          <w:rFonts w:ascii="Calibri" w:hAnsi="Calibri" w:cs="Calibri"/>
          <w:sz w:val="22"/>
          <w:szCs w:val="22"/>
          <w:lang w:eastAsia="en-US"/>
        </w:rPr>
        <w:t xml:space="preserve"> delle </w:t>
      </w:r>
      <w:r w:rsidRPr="00BE6A68">
        <w:rPr>
          <w:rFonts w:ascii="Calibri" w:hAnsi="Calibri" w:cs="Calibri"/>
          <w:b/>
          <w:sz w:val="22"/>
          <w:szCs w:val="22"/>
          <w:lang w:eastAsia="en-US"/>
        </w:rPr>
        <w:t>istruzioni per la predisposizione della presente dichiarazione</w:t>
      </w:r>
      <w:r w:rsidRPr="00BE6A68">
        <w:rPr>
          <w:rFonts w:ascii="Calibri" w:hAnsi="Calibri" w:cs="Calibri"/>
          <w:sz w:val="22"/>
          <w:szCs w:val="22"/>
          <w:lang w:eastAsia="en-US"/>
        </w:rPr>
        <w:t>;</w:t>
      </w:r>
    </w:p>
    <w:p xmlns:wp14="http://schemas.microsoft.com/office/word/2010/wordml" w:rsidRPr="00BE6A68" w:rsidR="00BE6A68" w:rsidP="00BE6A68" w:rsidRDefault="00BE6A68" w14:paraId="1B0B60C0" wp14:textId="77777777">
      <w:pPr>
        <w:pStyle w:val="Normale10"/>
        <w:spacing w:after="200"/>
        <w:jc w:val="left"/>
        <w:rPr>
          <w:rFonts w:ascii="Calibri" w:hAnsi="Calibri" w:cs="Calibri"/>
          <w:b/>
          <w:bCs/>
          <w:sz w:val="14"/>
          <w:szCs w:val="22"/>
          <w:lang w:eastAsia="en-US"/>
        </w:rPr>
      </w:pPr>
      <w:r w:rsidRPr="00BE6A68">
        <w:rPr>
          <w:rFonts w:ascii="Calibri" w:hAnsi="Calibri" w:cs="Calibri"/>
          <w:b/>
          <w:spacing w:val="-6"/>
          <w:sz w:val="22"/>
          <w:szCs w:val="22"/>
          <w:lang w:eastAsia="en-US"/>
        </w:rPr>
        <w:t>CONSAPEVOLE delle responsabilità anche penali assunte</w:t>
      </w:r>
      <w:r w:rsidRPr="00BE6A68">
        <w:rPr>
          <w:rFonts w:ascii="Calibri" w:hAnsi="Calibri" w:cs="Calibri"/>
          <w:spacing w:val="-6"/>
          <w:sz w:val="22"/>
          <w:szCs w:val="22"/>
          <w:lang w:eastAsia="en-US"/>
        </w:rPr>
        <w:t xml:space="preserve"> in caso di rilascio di dichiarazioni mendaci, formazione di atti falsi e loro uso, </w:t>
      </w:r>
      <w:r w:rsidRPr="00BE6A68">
        <w:rPr>
          <w:rFonts w:ascii="Calibri" w:hAnsi="Calibri" w:cs="Calibri"/>
          <w:b/>
          <w:spacing w:val="-6"/>
          <w:sz w:val="22"/>
          <w:szCs w:val="22"/>
          <w:lang w:eastAsia="en-US"/>
        </w:rPr>
        <w:t>e della conseguente decadenza dai benefici concessi</w:t>
      </w:r>
      <w:r w:rsidRPr="00BE6A68">
        <w:rPr>
          <w:rFonts w:ascii="Calibri" w:hAnsi="Calibri" w:cs="Calibri"/>
          <w:spacing w:val="-6"/>
          <w:sz w:val="22"/>
          <w:szCs w:val="22"/>
          <w:lang w:eastAsia="en-US"/>
        </w:rPr>
        <w:t xml:space="preserve"> sulla base di una dichiarazione non veritiera, ai sensi degli articoli </w:t>
      </w:r>
      <w:hyperlink w:history="1" w:anchor="_blank" r:id="rId27">
        <w:r w:rsidRPr="00BE6A68">
          <w:rPr>
            <w:rStyle w:val="Collegamentoipertestuale"/>
            <w:rFonts w:ascii="Calibri" w:hAnsi="Calibri" w:cs="Calibri"/>
          </w:rPr>
          <w:t>75</w:t>
        </w:r>
      </w:hyperlink>
      <w:r w:rsidRPr="00BE6A68">
        <w:rPr>
          <w:rFonts w:ascii="Calibri" w:hAnsi="Calibri" w:cs="Calibri"/>
          <w:spacing w:val="-6"/>
          <w:sz w:val="22"/>
          <w:szCs w:val="22"/>
          <w:lang w:eastAsia="en-US"/>
        </w:rPr>
        <w:t xml:space="preserve"> e </w:t>
      </w:r>
      <w:hyperlink w:history="1" w:anchor="_blank" r:id="rId28">
        <w:r w:rsidRPr="00BE6A68">
          <w:rPr>
            <w:rStyle w:val="Collegamentoipertestuale"/>
            <w:rFonts w:ascii="Calibri" w:hAnsi="Calibri" w:cs="Calibri"/>
          </w:rPr>
          <w:t>76</w:t>
        </w:r>
      </w:hyperlink>
      <w:r w:rsidRPr="00BE6A68">
        <w:rPr>
          <w:rFonts w:ascii="Calibri" w:hAnsi="Calibri" w:cs="Calibri"/>
          <w:spacing w:val="-6"/>
          <w:sz w:val="22"/>
          <w:szCs w:val="22"/>
          <w:lang w:eastAsia="en-US"/>
        </w:rPr>
        <w:t xml:space="preserve"> del </w:t>
      </w:r>
      <w:hyperlink w:history="1" w:anchor="_blank" r:id="rId29">
        <w:r w:rsidRPr="00BE6A68">
          <w:rPr>
            <w:rStyle w:val="Collegamentoipertestuale"/>
            <w:rFonts w:ascii="Calibri" w:hAnsi="Calibri" w:cs="Calibri"/>
          </w:rPr>
          <w:t>decreto del Presidente della Repubblica 28 dicembre 2000, n. 445</w:t>
        </w:r>
      </w:hyperlink>
      <w:r w:rsidRPr="00BE6A68">
        <w:rPr>
          <w:rFonts w:ascii="Calibri" w:hAnsi="Calibri" w:cs="Calibri"/>
          <w:sz w:val="22"/>
          <w:szCs w:val="22"/>
          <w:lang w:eastAsia="en-US"/>
        </w:rPr>
        <w:t xml:space="preserve"> </w:t>
      </w:r>
      <w:r w:rsidRPr="00BE6A68">
        <w:rPr>
          <w:rFonts w:ascii="Calibri" w:hAnsi="Calibri" w:cs="Calibri"/>
          <w:spacing w:val="-6"/>
          <w:sz w:val="22"/>
          <w:szCs w:val="22"/>
          <w:lang w:eastAsia="en-US"/>
        </w:rPr>
        <w:t>(Testo unico delle disposizioni legislative e regolamentari in materia di documentazione amministrativa);</w:t>
      </w:r>
    </w:p>
    <w:p xmlns:wp14="http://schemas.microsoft.com/office/word/2010/wordml" w:rsidRPr="00BE6A68" w:rsidR="00BE6A68" w:rsidP="00BE6A68" w:rsidRDefault="00BE6A68" w14:paraId="2E780729" wp14:textId="77777777">
      <w:pPr>
        <w:pStyle w:val="Normale10"/>
        <w:spacing w:after="200"/>
        <w:jc w:val="left"/>
        <w:rPr>
          <w:rFonts w:ascii="Calibri" w:hAnsi="Calibri" w:cs="Calibri"/>
          <w:b/>
          <w:bCs/>
          <w:sz w:val="14"/>
          <w:szCs w:val="22"/>
          <w:lang w:eastAsia="en-US"/>
        </w:rPr>
      </w:pPr>
    </w:p>
    <w:p xmlns:wp14="http://schemas.microsoft.com/office/word/2010/wordml" w:rsidRPr="00BE6A68" w:rsidR="00BE6A68" w:rsidP="00BE6A68" w:rsidRDefault="00BE6A68" w14:paraId="73FB3C7C" wp14:textId="77777777">
      <w:pPr>
        <w:pStyle w:val="Normale10"/>
        <w:spacing w:after="200"/>
        <w:jc w:val="center"/>
        <w:rPr>
          <w:rFonts w:ascii="Calibri" w:hAnsi="Calibri" w:cs="Calibri"/>
          <w:b/>
          <w:bCs/>
          <w:sz w:val="14"/>
          <w:szCs w:val="22"/>
          <w:lang w:eastAsia="en-US"/>
        </w:rPr>
      </w:pPr>
      <w:r w:rsidRPr="00BE6A68">
        <w:rPr>
          <w:rFonts w:ascii="Calibri" w:hAnsi="Calibri" w:cs="Calibri"/>
          <w:b/>
          <w:bCs/>
          <w:sz w:val="22"/>
          <w:szCs w:val="22"/>
          <w:lang w:eastAsia="en-US"/>
        </w:rPr>
        <w:t>DICHIARA</w:t>
      </w:r>
      <w:r w:rsidRPr="00BE6A68">
        <w:rPr>
          <w:rStyle w:val="Rimandonotaapidipagina"/>
          <w:rFonts w:ascii="Calibri" w:hAnsi="Calibri" w:cs="Calibri"/>
          <w:b/>
          <w:bCs/>
          <w:position w:val="24"/>
          <w:sz w:val="22"/>
          <w:szCs w:val="22"/>
          <w:lang w:eastAsia="en-US"/>
        </w:rPr>
        <w:footnoteReference w:id="7"/>
      </w:r>
    </w:p>
    <w:p xmlns:wp14="http://schemas.microsoft.com/office/word/2010/wordml" w:rsidRPr="00BE6A68" w:rsidR="00BE6A68" w:rsidP="00BE6A68" w:rsidRDefault="00BE6A68" w14:paraId="7118DC78" wp14:textId="77777777">
      <w:pPr>
        <w:pStyle w:val="Normale10"/>
        <w:spacing w:after="200"/>
        <w:jc w:val="left"/>
        <w:rPr>
          <w:rFonts w:ascii="Calibri" w:hAnsi="Calibri" w:cs="Calibri"/>
          <w:b/>
          <w:bCs/>
          <w:sz w:val="14"/>
          <w:szCs w:val="22"/>
          <w:lang w:eastAsia="en-US"/>
        </w:rPr>
      </w:pPr>
    </w:p>
    <w:p xmlns:wp14="http://schemas.microsoft.com/office/word/2010/wordml" w:rsidRPr="00BE6A68" w:rsidR="00BE6A68" w:rsidP="00BE6A68" w:rsidRDefault="00BE6A68" w14:paraId="75B02D68" wp14:textId="77777777">
      <w:pPr>
        <w:pStyle w:val="Normale10"/>
        <w:spacing w:after="200"/>
        <w:jc w:val="left"/>
        <w:rPr>
          <w:rFonts w:ascii="Calibri" w:hAnsi="Calibri" w:eastAsia="Times New Roman" w:cs="Calibri"/>
          <w:color w:val="000000"/>
          <w:sz w:val="22"/>
          <w:szCs w:val="22"/>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1.1</w:t>
      </w:r>
      <w:r w:rsidRPr="00BE6A68">
        <w:rPr>
          <w:rFonts w:ascii="Calibri" w:hAnsi="Calibri" w:eastAsia="Times New Roman" w:cs="Calibri"/>
          <w:color w:val="000000"/>
          <w:sz w:val="22"/>
          <w:szCs w:val="22"/>
        </w:rPr>
        <w:t xml:space="preserve"> - che all’impresa rappresentata </w:t>
      </w:r>
      <w:r w:rsidRPr="00BE6A68">
        <w:rPr>
          <w:rFonts w:ascii="Calibri" w:hAnsi="Calibri" w:eastAsia="Times New Roman" w:cs="Calibri"/>
          <w:b/>
          <w:color w:val="000000"/>
          <w:sz w:val="22"/>
          <w:szCs w:val="22"/>
        </w:rPr>
        <w:t>NON È STATO CONCESSO</w:t>
      </w:r>
      <w:r w:rsidRPr="00BE6A68">
        <w:rPr>
          <w:rFonts w:ascii="Calibri" w:hAnsi="Calibri" w:eastAsia="Times New Roman" w:cs="Calibri"/>
          <w:color w:val="000000"/>
          <w:sz w:val="22"/>
          <w:szCs w:val="22"/>
        </w:rPr>
        <w:t xml:space="preserve"> nell’esercizio finanziario corrente e nei due esercizi finanziari precedenti alcun aiuto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w:t>
      </w:r>
    </w:p>
    <w:p xmlns:wp14="http://schemas.microsoft.com/office/word/2010/wordml" w:rsidRPr="00BE6A68" w:rsidR="00BE6A68" w:rsidP="00BE6A68" w:rsidRDefault="00BE6A68" w14:paraId="65F62020" wp14:textId="77777777">
      <w:pPr>
        <w:pStyle w:val="Normale10"/>
        <w:spacing w:after="200"/>
        <w:jc w:val="left"/>
        <w:rPr>
          <w:rFonts w:ascii="Calibri" w:hAnsi="Calibri" w:cs="Calibri"/>
          <w:sz w:val="14"/>
          <w:szCs w:val="22"/>
          <w:lang w:eastAsia="en-US"/>
        </w:rPr>
      </w:pPr>
      <w:r w:rsidRPr="006D699E">
        <w:rPr>
          <w:rFonts w:ascii="Segoe UI Symbol" w:hAnsi="Segoe UI Symbol" w:eastAsia="Times New Roman" w:cs="Segoe UI Symbol"/>
          <w:color w:val="000000"/>
          <w:sz w:val="22"/>
          <w:szCs w:val="22"/>
        </w:rPr>
        <w:t>☐</w:t>
      </w:r>
      <w:r w:rsidRPr="00BE6A68">
        <w:rPr>
          <w:rFonts w:ascii="Calibri" w:hAnsi="Calibri" w:eastAsia="Times New Roman" w:cs="Calibri"/>
          <w:color w:val="000000"/>
          <w:sz w:val="22"/>
          <w:szCs w:val="22"/>
        </w:rPr>
        <w:t xml:space="preserve"> </w:t>
      </w:r>
      <w:r w:rsidRPr="00BE6A68">
        <w:rPr>
          <w:rFonts w:ascii="Calibri" w:hAnsi="Calibri" w:eastAsia="Times New Roman" w:cs="Calibri"/>
          <w:b/>
          <w:color w:val="000000"/>
          <w:sz w:val="22"/>
          <w:szCs w:val="22"/>
        </w:rPr>
        <w:t xml:space="preserve">2.2 </w:t>
      </w:r>
      <w:r w:rsidRPr="00BE6A68">
        <w:rPr>
          <w:rFonts w:ascii="Calibri" w:hAnsi="Calibri" w:eastAsia="Times New Roman" w:cs="Calibri"/>
          <w:color w:val="000000"/>
          <w:sz w:val="22"/>
          <w:szCs w:val="22"/>
        </w:rPr>
        <w:t xml:space="preserve">- che all’impresa rappresentata </w:t>
      </w:r>
      <w:r w:rsidRPr="00BE6A68">
        <w:rPr>
          <w:rFonts w:ascii="Calibri" w:hAnsi="Calibri" w:eastAsia="Times New Roman" w:cs="Calibri"/>
          <w:b/>
          <w:color w:val="000000"/>
          <w:sz w:val="22"/>
          <w:szCs w:val="22"/>
        </w:rPr>
        <w:t xml:space="preserve">SONO STATI CONCESSI </w:t>
      </w:r>
      <w:r w:rsidRPr="00BE6A68">
        <w:rPr>
          <w:rFonts w:ascii="Calibri" w:hAnsi="Calibri" w:eastAsia="Times New Roman" w:cs="Calibri"/>
          <w:color w:val="000000"/>
          <w:sz w:val="22"/>
          <w:szCs w:val="22"/>
        </w:rPr>
        <w:t xml:space="preserve">nell’esercizio finanziario corrente e nei due esercizi finanziari precedenti i seguenti aiuti ‘de </w:t>
      </w:r>
      <w:proofErr w:type="spellStart"/>
      <w:r w:rsidRPr="00BE6A68">
        <w:rPr>
          <w:rFonts w:ascii="Calibri" w:hAnsi="Calibri" w:eastAsia="Times New Roman" w:cs="Calibri"/>
          <w:color w:val="000000"/>
          <w:sz w:val="22"/>
          <w:szCs w:val="22"/>
        </w:rPr>
        <w:t>minimis</w:t>
      </w:r>
      <w:proofErr w:type="spellEnd"/>
      <w:r w:rsidRPr="00BE6A68">
        <w:rPr>
          <w:rFonts w:ascii="Calibri" w:hAnsi="Calibri" w:eastAsia="Times New Roman" w:cs="Calibri"/>
          <w:color w:val="000000"/>
          <w:sz w:val="22"/>
          <w:szCs w:val="22"/>
        </w:rPr>
        <w:t>’.</w:t>
      </w:r>
    </w:p>
    <w:p xmlns:wp14="http://schemas.microsoft.com/office/word/2010/wordml" w:rsidRPr="00BE6A68" w:rsidR="00BE6A68" w:rsidP="00BE6A68" w:rsidRDefault="00BE6A68" w14:paraId="7876FC12" wp14:textId="77777777">
      <w:pPr>
        <w:pStyle w:val="Normale10"/>
        <w:spacing w:after="200"/>
        <w:jc w:val="left"/>
        <w:rPr>
          <w:rFonts w:ascii="Calibri" w:hAnsi="Calibri" w:cs="Calibri"/>
          <w:sz w:val="14"/>
          <w:szCs w:val="22"/>
          <w:lang w:eastAsia="en-US"/>
        </w:rPr>
      </w:pPr>
    </w:p>
    <w:p xmlns:wp14="http://schemas.microsoft.com/office/word/2010/wordml" w:rsidRPr="00BE6A68" w:rsidR="00BE6A68" w:rsidP="00BE6A68" w:rsidRDefault="00BE6A68" w14:paraId="61C239D1" wp14:textId="77777777">
      <w:pPr>
        <w:pStyle w:val="Normale10"/>
        <w:spacing w:after="200"/>
        <w:jc w:val="left"/>
        <w:rPr>
          <w:rFonts w:ascii="Calibri" w:hAnsi="Calibri" w:cs="Calibri"/>
          <w:b/>
          <w:bCs/>
          <w:sz w:val="20"/>
          <w:szCs w:val="20"/>
          <w:lang w:eastAsia="en-US"/>
        </w:rPr>
      </w:pPr>
      <w:r w:rsidRPr="00BE6A68">
        <w:rPr>
          <w:rFonts w:ascii="Calibri" w:hAnsi="Calibri" w:cs="Calibri"/>
          <w:sz w:val="22"/>
          <w:szCs w:val="22"/>
          <w:lang w:eastAsia="en-US"/>
        </w:rPr>
        <w:t xml:space="preserve"> (Aggiungere righe se necessario)</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326"/>
        <w:gridCol w:w="1216"/>
        <w:gridCol w:w="1185"/>
        <w:gridCol w:w="1515"/>
        <w:gridCol w:w="1526"/>
        <w:gridCol w:w="958"/>
        <w:gridCol w:w="1019"/>
        <w:gridCol w:w="989"/>
        <w:gridCol w:w="1136"/>
      </w:tblGrid>
      <w:tr xmlns:wp14="http://schemas.microsoft.com/office/word/2010/wordml" w:rsidRPr="00BE6A68" w:rsidR="00BE6A68" w:rsidTr="00B619BA" w14:paraId="2D538778" wp14:textId="77777777">
        <w:trPr>
          <w:trHeight w:val="1020"/>
        </w:trPr>
        <w:tc>
          <w:tcPr>
            <w:tcW w:w="32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1134667" wp14:textId="77777777">
            <w:pPr>
              <w:pStyle w:val="Normale10"/>
              <w:spacing w:after="200"/>
              <w:jc w:val="left"/>
              <w:rPr>
                <w:rFonts w:ascii="Calibri" w:hAnsi="Calibri" w:eastAsia="Times New Roman" w:cs="Calibri"/>
                <w:b/>
                <w:bCs/>
                <w:sz w:val="20"/>
                <w:szCs w:val="20"/>
              </w:rPr>
            </w:pPr>
            <w:r w:rsidRPr="00BE6A68">
              <w:rPr>
                <w:rFonts w:ascii="Calibri" w:hAnsi="Calibri" w:cs="Calibri"/>
                <w:b/>
                <w:bCs/>
                <w:sz w:val="20"/>
                <w:szCs w:val="20"/>
                <w:lang w:eastAsia="en-US"/>
              </w:rPr>
              <w:t>n.</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5A43205E"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 xml:space="preserve">Impresa cui è stato concesso il ‘de </w:t>
            </w:r>
            <w:proofErr w:type="spellStart"/>
            <w:r w:rsidRPr="00BE6A68">
              <w:rPr>
                <w:rFonts w:ascii="Calibri" w:hAnsi="Calibri" w:eastAsia="Times New Roman" w:cs="Calibri"/>
                <w:b/>
                <w:bCs/>
                <w:sz w:val="20"/>
                <w:szCs w:val="20"/>
              </w:rPr>
              <w:t>minimis</w:t>
            </w:r>
            <w:proofErr w:type="spellEnd"/>
            <w:r w:rsidRPr="00BE6A68">
              <w:rPr>
                <w:rFonts w:ascii="Calibri" w:hAnsi="Calibri" w:eastAsia="Times New Roman" w:cs="Calibri"/>
                <w:b/>
                <w:bCs/>
                <w:sz w:val="20"/>
                <w:szCs w:val="20"/>
              </w:rPr>
              <w:t>’</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3F7D270"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Ente concedente</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A4CDAF6"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Riferimento normativo/ amministrativo che prevede l’agevolazione</w:t>
            </w: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5B43A5DF"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Provvedimento di concessione e data</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267528A"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Reg. UE ‘</w:t>
            </w:r>
            <w:r w:rsidRPr="00BE6A68">
              <w:rPr>
                <w:rFonts w:ascii="Calibri" w:hAnsi="Calibri" w:eastAsia="Times New Roman" w:cs="Calibri"/>
                <w:bCs/>
                <w:sz w:val="20"/>
                <w:szCs w:val="20"/>
              </w:rPr>
              <w:t xml:space="preserve">de </w:t>
            </w:r>
            <w:proofErr w:type="spellStart"/>
            <w:r w:rsidRPr="00BE6A68">
              <w:rPr>
                <w:rFonts w:ascii="Calibri" w:hAnsi="Calibri" w:eastAsia="Times New Roman" w:cs="Calibri"/>
                <w:bCs/>
                <w:sz w:val="20"/>
                <w:szCs w:val="20"/>
              </w:rPr>
              <w:t>minimis</w:t>
            </w:r>
            <w:proofErr w:type="spellEnd"/>
            <w:r w:rsidRPr="00BE6A68">
              <w:rPr>
                <w:rFonts w:ascii="Calibri" w:hAnsi="Calibri" w:eastAsia="Times New Roman" w:cs="Calibri"/>
                <w:bCs/>
                <w:sz w:val="20"/>
                <w:szCs w:val="20"/>
              </w:rPr>
              <w:t>’</w:t>
            </w:r>
            <w:r w:rsidRPr="00BE6A68">
              <w:rPr>
                <w:rStyle w:val="Rimandonotaapidipagina"/>
                <w:rFonts w:ascii="Calibri" w:hAnsi="Calibri" w:eastAsia="Times New Roman" w:cs="Calibri"/>
                <w:bCs/>
                <w:position w:val="24"/>
                <w:sz w:val="20"/>
                <w:szCs w:val="20"/>
              </w:rPr>
              <w:footnoteReference w:id="8"/>
            </w:r>
          </w:p>
        </w:tc>
        <w:tc>
          <w:tcPr>
            <w:tcW w:w="2008"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FD6F00C"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 xml:space="preserve">Importo dell’aiuto ‘de </w:t>
            </w:r>
            <w:proofErr w:type="spellStart"/>
            <w:r w:rsidRPr="00BE6A68">
              <w:rPr>
                <w:rFonts w:ascii="Calibri" w:hAnsi="Calibri" w:eastAsia="Times New Roman" w:cs="Calibri"/>
                <w:b/>
                <w:bCs/>
                <w:sz w:val="20"/>
                <w:szCs w:val="20"/>
              </w:rPr>
              <w:t>minimis</w:t>
            </w:r>
            <w:proofErr w:type="spellEnd"/>
            <w:r w:rsidRPr="00BE6A68">
              <w:rPr>
                <w:rFonts w:ascii="Calibri" w:hAnsi="Calibri" w:eastAsia="Times New Roman" w:cs="Calibri"/>
                <w:b/>
                <w:bCs/>
                <w:sz w:val="20"/>
                <w:szCs w:val="20"/>
              </w:rPr>
              <w:t>’</w:t>
            </w:r>
          </w:p>
        </w:tc>
        <w:tc>
          <w:tcPr>
            <w:tcW w:w="1136"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63C8B814" wp14:textId="77777777">
            <w:pPr>
              <w:pStyle w:val="Normale10"/>
              <w:spacing w:after="200"/>
              <w:jc w:val="left"/>
              <w:rPr>
                <w:rFonts w:ascii="Calibri" w:hAnsi="Calibri" w:cs="Calibri"/>
              </w:rPr>
            </w:pPr>
            <w:r w:rsidRPr="00BE6A68">
              <w:rPr>
                <w:rFonts w:ascii="Calibri" w:hAnsi="Calibri" w:eastAsia="Times New Roman" w:cs="Calibri"/>
                <w:b/>
                <w:bCs/>
                <w:sz w:val="20"/>
                <w:szCs w:val="20"/>
              </w:rPr>
              <w:t>Di cui imputabile all’attività di trasporto merci su strada per conto terzi</w:t>
            </w:r>
          </w:p>
        </w:tc>
      </w:tr>
      <w:tr xmlns:wp14="http://schemas.microsoft.com/office/word/2010/wordml" w:rsidRPr="00BE6A68" w:rsidR="00BE6A68" w:rsidTr="00B619BA" w14:paraId="17E8708D" wp14:textId="77777777">
        <w:trPr>
          <w:trHeight w:val="937"/>
        </w:trPr>
        <w:tc>
          <w:tcPr>
            <w:tcW w:w="32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35703EDE" wp14:textId="77777777">
            <w:pPr>
              <w:rPr>
                <w:rFonts w:ascii="Calibri" w:hAnsi="Calibri"/>
              </w:rPr>
            </w:pPr>
          </w:p>
        </w:tc>
        <w:tc>
          <w:tcPr>
            <w:tcW w:w="121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5E86F948" wp14:textId="77777777">
            <w:pPr>
              <w:rPr>
                <w:rFonts w:ascii="Calibri" w:hAnsi="Calibri"/>
              </w:rPr>
            </w:pPr>
          </w:p>
        </w:tc>
        <w:tc>
          <w:tcPr>
            <w:tcW w:w="1185"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946BE5E" wp14:textId="77777777">
            <w:pPr>
              <w:rPr>
                <w:rFonts w:ascii="Calibri" w:hAnsi="Calibri"/>
              </w:rPr>
            </w:pPr>
          </w:p>
        </w:tc>
        <w:tc>
          <w:tcPr>
            <w:tcW w:w="1515"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51C34A15" wp14:textId="77777777">
            <w:pPr>
              <w:rPr>
                <w:rFonts w:ascii="Calibri" w:hAnsi="Calibri"/>
              </w:rPr>
            </w:pPr>
          </w:p>
        </w:tc>
        <w:tc>
          <w:tcPr>
            <w:tcW w:w="152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7E051CA8" wp14:textId="77777777">
            <w:pPr>
              <w:rPr>
                <w:rFonts w:ascii="Calibri" w:hAnsi="Calibri"/>
              </w:rPr>
            </w:pPr>
          </w:p>
        </w:tc>
        <w:tc>
          <w:tcPr>
            <w:tcW w:w="958"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26953D2" wp14:textId="77777777">
            <w:pPr>
              <w:rPr>
                <w:rFonts w:ascii="Calibri" w:hAnsi="Calibri"/>
              </w:rPr>
            </w:pPr>
          </w:p>
        </w:tc>
        <w:tc>
          <w:tcPr>
            <w:tcW w:w="1019"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2FFA9EE7"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Concesso</w:t>
            </w:r>
          </w:p>
        </w:tc>
        <w:tc>
          <w:tcPr>
            <w:tcW w:w="989" w:type="dxa"/>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0F58D4B8" wp14:textId="77777777">
            <w:pPr>
              <w:pStyle w:val="Normale10"/>
              <w:spacing w:after="200"/>
              <w:jc w:val="left"/>
              <w:rPr>
                <w:rFonts w:ascii="Calibri" w:hAnsi="Calibri" w:cs="Calibri"/>
              </w:rPr>
            </w:pPr>
            <w:r w:rsidRPr="00BE6A68">
              <w:rPr>
                <w:rFonts w:ascii="Calibri" w:hAnsi="Calibri" w:eastAsia="Times New Roman" w:cs="Calibri"/>
                <w:b/>
                <w:bCs/>
                <w:sz w:val="20"/>
                <w:szCs w:val="20"/>
              </w:rPr>
              <w:t>Effettivo</w:t>
            </w:r>
            <w:r w:rsidRPr="00BE6A68">
              <w:rPr>
                <w:rStyle w:val="Rimandonotaapidipagina"/>
                <w:rFonts w:ascii="Calibri" w:hAnsi="Calibri" w:eastAsia="Times New Roman" w:cs="Calibri"/>
                <w:b/>
                <w:bCs/>
                <w:position w:val="24"/>
                <w:sz w:val="20"/>
                <w:szCs w:val="20"/>
              </w:rPr>
              <w:footnoteReference w:id="9"/>
            </w:r>
          </w:p>
        </w:tc>
        <w:tc>
          <w:tcPr>
            <w:tcW w:w="1136" w:type="dxa"/>
            <w:vMerge/>
            <w:tcBorders>
              <w:top w:val="single" w:color="000000" w:sz="4" w:space="0"/>
              <w:left w:val="single" w:color="000000" w:sz="4" w:space="0"/>
              <w:bottom w:val="single" w:color="000000" w:sz="4" w:space="0"/>
              <w:right w:val="single" w:color="000000" w:sz="4" w:space="0"/>
            </w:tcBorders>
            <w:shd w:val="clear" w:color="auto" w:fill="D9D9D9"/>
            <w:vAlign w:val="center"/>
          </w:tcPr>
          <w:p w:rsidRPr="00BE6A68" w:rsidR="00BE6A68" w:rsidP="00B619BA" w:rsidRDefault="00BE6A68" w14:paraId="1E5BF58C" wp14:textId="77777777">
            <w:pPr>
              <w:rPr>
                <w:rFonts w:ascii="Calibri" w:hAnsi="Calibri"/>
              </w:rPr>
            </w:pPr>
          </w:p>
        </w:tc>
      </w:tr>
      <w:tr xmlns:wp14="http://schemas.microsoft.com/office/word/2010/wordml" w:rsidRPr="00BE6A68" w:rsidR="00BE6A68" w:rsidTr="00B619BA" w14:paraId="065D2414" wp14:textId="77777777">
        <w:trPr>
          <w:trHeight w:val="371"/>
        </w:trPr>
        <w:tc>
          <w:tcPr>
            <w:tcW w:w="3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E32D521" wp14:textId="77777777">
            <w:pPr>
              <w:pStyle w:val="Normale10"/>
              <w:spacing w:after="200"/>
              <w:jc w:val="left"/>
              <w:rPr>
                <w:rFonts w:ascii="Calibri" w:hAnsi="Calibri" w:eastAsia="Times New Roman" w:cs="Calibri"/>
                <w:bCs/>
                <w:sz w:val="20"/>
                <w:szCs w:val="20"/>
              </w:rPr>
            </w:pPr>
            <w:r w:rsidRPr="00BE6A68">
              <w:rPr>
                <w:rFonts w:ascii="Calibri" w:hAnsi="Calibri" w:eastAsia="Times New Roman" w:cs="Calibri"/>
                <w:b/>
                <w:sz w:val="20"/>
                <w:szCs w:val="20"/>
              </w:rPr>
              <w:lastRenderedPageBreak/>
              <w:t>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53A08E0" wp14:textId="77777777">
            <w:pPr>
              <w:pStyle w:val="Normale10"/>
              <w:spacing w:after="200"/>
              <w:jc w:val="left"/>
              <w:rPr>
                <w:rFonts w:ascii="Calibri" w:hAnsi="Calibri" w:eastAsia="Times New Roman" w:cs="Calibri"/>
                <w:bCs/>
                <w:sz w:val="20"/>
                <w:szCs w:val="20"/>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674D195" wp14:textId="77777777">
            <w:pPr>
              <w:pStyle w:val="Normale10"/>
              <w:spacing w:after="20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C72A837" wp14:textId="77777777">
            <w:pPr>
              <w:pStyle w:val="Normale10"/>
              <w:spacing w:after="20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A9A139D" wp14:textId="77777777">
            <w:pPr>
              <w:pStyle w:val="Normale10"/>
              <w:spacing w:after="200"/>
              <w:jc w:val="left"/>
              <w:rPr>
                <w:rFonts w:ascii="Calibri" w:hAnsi="Calibri" w:eastAsia="Times New Roman" w:cs="Calibri"/>
                <w:bCs/>
                <w:sz w:val="20"/>
                <w:szCs w:val="20"/>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6A0069A" wp14:textId="77777777">
            <w:pPr>
              <w:pStyle w:val="Normale10"/>
              <w:spacing w:after="200"/>
              <w:jc w:val="left"/>
              <w:rPr>
                <w:rFonts w:ascii="Calibri" w:hAnsi="Calibri" w:eastAsia="Times New Roman" w:cs="Calibri"/>
                <w:bCs/>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7DF6F7AA" wp14:textId="77777777">
            <w:pPr>
              <w:pStyle w:val="Normale10"/>
              <w:spacing w:after="200"/>
              <w:jc w:val="left"/>
              <w:rPr>
                <w:rFonts w:ascii="Calibri" w:hAnsi="Calibri" w:eastAsia="Times New Roman" w:cs="Calibri"/>
                <w:bCs/>
                <w:sz w:val="20"/>
                <w:szCs w:val="20"/>
              </w:rPr>
            </w:pP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20646EB" wp14:textId="77777777">
            <w:pPr>
              <w:pStyle w:val="Normale10"/>
              <w:spacing w:after="200"/>
              <w:jc w:val="left"/>
              <w:rPr>
                <w:rFonts w:ascii="Calibri" w:hAnsi="Calibri" w:eastAsia="Times New Roman" w:cs="Calibri"/>
                <w:bCs/>
                <w:sz w:val="20"/>
                <w:szCs w:val="20"/>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1ED7778" wp14:textId="77777777">
            <w:pPr>
              <w:pStyle w:val="Normale10"/>
              <w:spacing w:after="200"/>
              <w:jc w:val="left"/>
              <w:rPr>
                <w:rFonts w:ascii="Calibri" w:hAnsi="Calibri" w:eastAsia="Times New Roman" w:cs="Calibri"/>
                <w:bCs/>
                <w:sz w:val="20"/>
                <w:szCs w:val="20"/>
              </w:rPr>
            </w:pPr>
          </w:p>
        </w:tc>
      </w:tr>
      <w:tr xmlns:wp14="http://schemas.microsoft.com/office/word/2010/wordml" w:rsidRPr="00BE6A68" w:rsidR="00BE6A68" w:rsidTr="00B619BA" w14:paraId="2CC21B90" wp14:textId="77777777">
        <w:trPr>
          <w:trHeight w:val="394"/>
        </w:trPr>
        <w:tc>
          <w:tcPr>
            <w:tcW w:w="3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38328F9" wp14:textId="77777777">
            <w:pPr>
              <w:pStyle w:val="Normale10"/>
              <w:spacing w:after="200"/>
              <w:jc w:val="left"/>
              <w:rPr>
                <w:rFonts w:ascii="Calibri" w:hAnsi="Calibri" w:eastAsia="Times New Roman" w:cs="Calibri"/>
                <w:bCs/>
                <w:sz w:val="20"/>
                <w:szCs w:val="20"/>
              </w:rPr>
            </w:pPr>
            <w:r w:rsidRPr="00BE6A68">
              <w:rPr>
                <w:rFonts w:ascii="Calibri" w:hAnsi="Calibri" w:eastAsia="Times New Roman" w:cs="Calibri"/>
                <w:b/>
                <w:sz w:val="20"/>
                <w:szCs w:val="20"/>
              </w:rPr>
              <w:t>2</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32070F0" wp14:textId="77777777">
            <w:pPr>
              <w:pStyle w:val="Normale10"/>
              <w:spacing w:after="200"/>
              <w:jc w:val="left"/>
              <w:rPr>
                <w:rFonts w:ascii="Calibri" w:hAnsi="Calibri" w:eastAsia="Times New Roman" w:cs="Calibri"/>
                <w:bCs/>
                <w:sz w:val="20"/>
                <w:szCs w:val="20"/>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A9B60E1" wp14:textId="77777777">
            <w:pPr>
              <w:pStyle w:val="Normale10"/>
              <w:spacing w:after="20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3E190F5E" wp14:textId="77777777">
            <w:pPr>
              <w:pStyle w:val="Normale10"/>
              <w:spacing w:after="20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0FB76C7C" wp14:textId="77777777">
            <w:pPr>
              <w:pStyle w:val="Normale10"/>
              <w:spacing w:after="200"/>
              <w:jc w:val="left"/>
              <w:rPr>
                <w:rFonts w:ascii="Calibri" w:hAnsi="Calibri" w:eastAsia="Times New Roman" w:cs="Calibri"/>
                <w:bCs/>
                <w:sz w:val="20"/>
                <w:szCs w:val="20"/>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0EE7A80" wp14:textId="77777777">
            <w:pPr>
              <w:pStyle w:val="Normale10"/>
              <w:spacing w:after="200"/>
              <w:jc w:val="left"/>
              <w:rPr>
                <w:rFonts w:ascii="Calibri" w:hAnsi="Calibri" w:eastAsia="Times New Roman" w:cs="Calibri"/>
                <w:bCs/>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E8E47C2" wp14:textId="77777777">
            <w:pPr>
              <w:pStyle w:val="Normale10"/>
              <w:spacing w:after="200"/>
              <w:jc w:val="left"/>
              <w:rPr>
                <w:rFonts w:ascii="Calibri" w:hAnsi="Calibri" w:eastAsia="Times New Roman" w:cs="Calibri"/>
                <w:bCs/>
                <w:sz w:val="20"/>
                <w:szCs w:val="20"/>
              </w:rPr>
            </w:pP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2E12EC1" wp14:textId="77777777">
            <w:pPr>
              <w:pStyle w:val="Normale10"/>
              <w:spacing w:after="200"/>
              <w:jc w:val="left"/>
              <w:rPr>
                <w:rFonts w:ascii="Calibri" w:hAnsi="Calibri" w:eastAsia="Times New Roman" w:cs="Calibri"/>
                <w:bCs/>
                <w:sz w:val="20"/>
                <w:szCs w:val="20"/>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6A2BC471" wp14:textId="77777777">
            <w:pPr>
              <w:pStyle w:val="Normale10"/>
              <w:spacing w:after="200"/>
              <w:jc w:val="left"/>
              <w:rPr>
                <w:rFonts w:ascii="Calibri" w:hAnsi="Calibri" w:eastAsia="Times New Roman" w:cs="Calibri"/>
                <w:bCs/>
                <w:sz w:val="20"/>
                <w:szCs w:val="20"/>
              </w:rPr>
            </w:pPr>
          </w:p>
        </w:tc>
      </w:tr>
      <w:tr xmlns:wp14="http://schemas.microsoft.com/office/word/2010/wordml" w:rsidRPr="00BE6A68" w:rsidR="00BE6A68" w:rsidTr="00B619BA" w14:paraId="57AB7477" wp14:textId="77777777">
        <w:trPr>
          <w:trHeight w:val="383"/>
        </w:trPr>
        <w:tc>
          <w:tcPr>
            <w:tcW w:w="3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297C039E" wp14:textId="77777777">
            <w:pPr>
              <w:pStyle w:val="Normale10"/>
              <w:spacing w:after="200"/>
              <w:jc w:val="left"/>
              <w:rPr>
                <w:rFonts w:ascii="Calibri" w:hAnsi="Calibri" w:eastAsia="Times New Roman" w:cs="Calibri"/>
                <w:bCs/>
                <w:sz w:val="20"/>
                <w:szCs w:val="20"/>
              </w:rPr>
            </w:pPr>
            <w:r w:rsidRPr="00BE6A68">
              <w:rPr>
                <w:rFonts w:ascii="Calibri" w:hAnsi="Calibri" w:eastAsia="Times New Roman" w:cs="Calibri"/>
                <w:b/>
                <w:bCs/>
                <w:sz w:val="20"/>
                <w:szCs w:val="20"/>
              </w:rPr>
              <w:t>3</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DCC6F47" wp14:textId="77777777">
            <w:pPr>
              <w:pStyle w:val="Normale10"/>
              <w:spacing w:after="200"/>
              <w:jc w:val="left"/>
              <w:rPr>
                <w:rFonts w:ascii="Calibri" w:hAnsi="Calibri" w:eastAsia="Times New Roman" w:cs="Calibri"/>
                <w:bCs/>
                <w:sz w:val="20"/>
                <w:szCs w:val="20"/>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B5E47D9" wp14:textId="77777777">
            <w:pPr>
              <w:pStyle w:val="Normale10"/>
              <w:spacing w:after="200"/>
              <w:jc w:val="left"/>
              <w:rPr>
                <w:rFonts w:ascii="Calibri" w:hAnsi="Calibri" w:eastAsia="Times New Roman" w:cs="Calibri"/>
                <w:bCs/>
                <w:sz w:val="20"/>
                <w:szCs w:val="20"/>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5D6C40E" wp14:textId="77777777">
            <w:pPr>
              <w:pStyle w:val="Normale10"/>
              <w:spacing w:after="200"/>
              <w:jc w:val="left"/>
              <w:rPr>
                <w:rFonts w:ascii="Calibri" w:hAnsi="Calibri" w:eastAsia="Times New Roman" w:cs="Calibri"/>
                <w:bCs/>
                <w:sz w:val="20"/>
                <w:szCs w:val="20"/>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18E7D592" wp14:textId="77777777">
            <w:pPr>
              <w:pStyle w:val="Normale10"/>
              <w:spacing w:after="200"/>
              <w:jc w:val="left"/>
              <w:rPr>
                <w:rFonts w:ascii="Calibri" w:hAnsi="Calibri" w:eastAsia="Times New Roman" w:cs="Calibri"/>
                <w:bCs/>
                <w:sz w:val="20"/>
                <w:szCs w:val="20"/>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CC8AA0D" wp14:textId="77777777">
            <w:pPr>
              <w:pStyle w:val="Normale10"/>
              <w:spacing w:after="200"/>
              <w:jc w:val="left"/>
              <w:rPr>
                <w:rFonts w:ascii="Calibri" w:hAnsi="Calibri" w:eastAsia="Times New Roman" w:cs="Calibri"/>
                <w:bCs/>
                <w:sz w:val="20"/>
                <w:szCs w:val="20"/>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0387D0D6" wp14:textId="77777777">
            <w:pPr>
              <w:pStyle w:val="Normale10"/>
              <w:spacing w:after="200"/>
              <w:jc w:val="left"/>
              <w:rPr>
                <w:rFonts w:ascii="Calibri" w:hAnsi="Calibri" w:eastAsia="Times New Roman" w:cs="Calibri"/>
                <w:bCs/>
                <w:sz w:val="20"/>
                <w:szCs w:val="20"/>
              </w:rPr>
            </w:pP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565BFF5B" wp14:textId="77777777">
            <w:pPr>
              <w:pStyle w:val="Normale10"/>
              <w:spacing w:after="200"/>
              <w:jc w:val="left"/>
              <w:rPr>
                <w:rFonts w:ascii="Calibri" w:hAnsi="Calibri" w:eastAsia="Times New Roman" w:cs="Calibri"/>
                <w:bCs/>
                <w:sz w:val="20"/>
                <w:szCs w:val="20"/>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34CDD9EB" wp14:textId="77777777">
            <w:pPr>
              <w:pStyle w:val="Normale10"/>
              <w:spacing w:after="200"/>
              <w:jc w:val="left"/>
              <w:rPr>
                <w:rFonts w:ascii="Calibri" w:hAnsi="Calibri" w:eastAsia="Times New Roman" w:cs="Calibri"/>
                <w:bCs/>
                <w:sz w:val="20"/>
                <w:szCs w:val="20"/>
              </w:rPr>
            </w:pPr>
          </w:p>
        </w:tc>
      </w:tr>
      <w:tr xmlns:wp14="http://schemas.microsoft.com/office/word/2010/wordml" w:rsidRPr="00BE6A68" w:rsidR="00BE6A68" w:rsidTr="00B619BA" w14:paraId="0AB652C0" wp14:textId="77777777">
        <w:trPr>
          <w:trHeight w:val="283"/>
        </w:trPr>
        <w:tc>
          <w:tcPr>
            <w:tcW w:w="6726" w:type="dxa"/>
            <w:gridSpan w:val="6"/>
            <w:tcBorders>
              <w:top w:val="single" w:color="000000" w:sz="4" w:space="0"/>
              <w:left w:val="single" w:color="000000" w:sz="4" w:space="0"/>
              <w:bottom w:val="single" w:color="000000" w:sz="4" w:space="0"/>
              <w:right w:val="single" w:color="000000" w:sz="4" w:space="0"/>
            </w:tcBorders>
            <w:shd w:val="clear" w:color="auto" w:fill="auto"/>
          </w:tcPr>
          <w:p w:rsidRPr="00BE6A68" w:rsidR="00BE6A68" w:rsidP="00B619BA" w:rsidRDefault="00BE6A68" w14:paraId="7E165BED" wp14:textId="77777777">
            <w:pPr>
              <w:pStyle w:val="Normale10"/>
              <w:spacing w:after="200"/>
              <w:jc w:val="left"/>
              <w:rPr>
                <w:rFonts w:ascii="Calibri" w:hAnsi="Calibri" w:eastAsia="Times New Roman" w:cs="Calibri"/>
                <w:b/>
                <w:bCs/>
                <w:sz w:val="20"/>
                <w:szCs w:val="20"/>
              </w:rPr>
            </w:pPr>
            <w:r w:rsidRPr="00BE6A68">
              <w:rPr>
                <w:rFonts w:ascii="Calibri" w:hAnsi="Calibri" w:eastAsia="Times New Roman" w:cs="Calibri"/>
                <w:b/>
                <w:bCs/>
                <w:sz w:val="20"/>
                <w:szCs w:val="20"/>
              </w:rPr>
              <w:t>TOTALE</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498AF0D8" wp14:textId="77777777">
            <w:pPr>
              <w:pStyle w:val="Normale10"/>
              <w:spacing w:after="200"/>
              <w:jc w:val="left"/>
              <w:rPr>
                <w:rFonts w:ascii="Calibri" w:hAnsi="Calibri" w:eastAsia="Times New Roman" w:cs="Calibri"/>
                <w:b/>
                <w:bCs/>
                <w:sz w:val="20"/>
                <w:szCs w:val="20"/>
              </w:rPr>
            </w:pP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263F3B9E" wp14:textId="77777777">
            <w:pPr>
              <w:pStyle w:val="Normale10"/>
              <w:spacing w:after="200"/>
              <w:jc w:val="left"/>
              <w:rPr>
                <w:rFonts w:ascii="Calibri" w:hAnsi="Calibri" w:eastAsia="Times New Roman" w:cs="Calibri"/>
                <w:b/>
                <w:bCs/>
                <w:sz w:val="20"/>
                <w:szCs w:val="20"/>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BE6A68" w:rsidR="00BE6A68" w:rsidP="00B619BA" w:rsidRDefault="00BE6A68" w14:paraId="16E5E008" wp14:textId="77777777">
            <w:pPr>
              <w:pStyle w:val="Normale10"/>
              <w:spacing w:after="200"/>
              <w:jc w:val="left"/>
              <w:rPr>
                <w:rFonts w:ascii="Calibri" w:hAnsi="Calibri" w:eastAsia="Times New Roman" w:cs="Calibri"/>
                <w:b/>
                <w:bCs/>
                <w:sz w:val="20"/>
                <w:szCs w:val="20"/>
              </w:rPr>
            </w:pPr>
          </w:p>
        </w:tc>
      </w:tr>
    </w:tbl>
    <w:p xmlns:wp14="http://schemas.microsoft.com/office/word/2010/wordml" w:rsidRPr="00BE6A68" w:rsidR="00BE6A68" w:rsidP="00BE6A68" w:rsidRDefault="00BE6A68" w14:paraId="780AC305" wp14:textId="77777777">
      <w:pPr>
        <w:pStyle w:val="Normale10"/>
        <w:spacing w:after="200"/>
        <w:jc w:val="left"/>
        <w:rPr>
          <w:rFonts w:ascii="Calibri" w:hAnsi="Calibri" w:cs="Calibri"/>
          <w:b/>
          <w:bCs/>
          <w:color w:val="000000"/>
          <w:sz w:val="22"/>
          <w:szCs w:val="22"/>
          <w:lang w:eastAsia="en-US"/>
        </w:rPr>
      </w:pPr>
      <w:r w:rsidRPr="00BE6A68">
        <w:rPr>
          <w:rFonts w:ascii="Calibri" w:hAnsi="Calibri" w:cs="Calibri"/>
          <w:b/>
          <w:sz w:val="22"/>
          <w:szCs w:val="22"/>
          <w:lang w:eastAsia="en-US"/>
        </w:rPr>
        <w:t>Il sottoscritto</w:t>
      </w:r>
      <w:r w:rsidRPr="00BE6A68">
        <w:rPr>
          <w:rFonts w:ascii="Calibri" w:hAnsi="Calibri" w:cs="Calibri"/>
          <w:sz w:val="22"/>
          <w:szCs w:val="22"/>
          <w:lang w:eastAsia="en-US"/>
        </w:rPr>
        <w:t>, infine, tenuto conto di quanto dichiarato, ai sensi dell’art. 13 del decreto legislativo 30 giugno 2003, n. 196 (Codice in materia di protezione di dati personali) e successive modifiche ed integrazioni:</w:t>
      </w:r>
    </w:p>
    <w:p xmlns:wp14="http://schemas.microsoft.com/office/word/2010/wordml" w:rsidRPr="00BE6A68" w:rsidR="00BE6A68" w:rsidP="00BE6A68" w:rsidRDefault="00BE6A68" w14:paraId="0759EB14" wp14:textId="77777777">
      <w:pPr>
        <w:pStyle w:val="Normale10"/>
        <w:spacing w:after="200"/>
        <w:jc w:val="center"/>
        <w:rPr>
          <w:rFonts w:ascii="Calibri" w:hAnsi="Calibri" w:cs="Calibri"/>
          <w:bCs/>
          <w:color w:val="000000"/>
          <w:sz w:val="22"/>
          <w:szCs w:val="22"/>
          <w:lang w:eastAsia="en-US"/>
        </w:rPr>
      </w:pPr>
      <w:r w:rsidRPr="00BE6A68">
        <w:rPr>
          <w:rFonts w:ascii="Calibri" w:hAnsi="Calibri" w:cs="Calibri"/>
          <w:b/>
          <w:bCs/>
          <w:color w:val="000000"/>
          <w:sz w:val="22"/>
          <w:szCs w:val="22"/>
          <w:lang w:eastAsia="en-US"/>
        </w:rPr>
        <w:t>AUTORIZZA</w:t>
      </w:r>
    </w:p>
    <w:p xmlns:wp14="http://schemas.microsoft.com/office/word/2010/wordml" w:rsidRPr="00BE6A68" w:rsidR="00BE6A68" w:rsidP="00BE6A68" w:rsidRDefault="00BE6A68" w14:paraId="6C0EBDFD" wp14:textId="77777777">
      <w:pPr>
        <w:pStyle w:val="Normale10"/>
        <w:spacing w:after="200"/>
        <w:jc w:val="left"/>
        <w:rPr>
          <w:rFonts w:ascii="Calibri" w:hAnsi="Calibri" w:cs="Calibri"/>
          <w:bCs/>
          <w:color w:val="000000"/>
          <w:sz w:val="16"/>
          <w:szCs w:val="22"/>
          <w:lang w:eastAsia="en-US"/>
        </w:rPr>
      </w:pPr>
      <w:r w:rsidRPr="00BE6A68">
        <w:rPr>
          <w:rFonts w:ascii="Calibri" w:hAnsi="Calibri" w:cs="Calibri"/>
          <w:bCs/>
          <w:color w:val="000000"/>
          <w:sz w:val="22"/>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xmlns:wp14="http://schemas.microsoft.com/office/word/2010/wordml" w:rsidRPr="00BE6A68" w:rsidR="00BE6A68" w:rsidP="00BE6A68" w:rsidRDefault="00BE6A68" w14:paraId="40D2860B" wp14:textId="77777777">
      <w:pPr>
        <w:pStyle w:val="Normale10"/>
        <w:spacing w:after="200"/>
        <w:jc w:val="left"/>
        <w:rPr>
          <w:rFonts w:ascii="Calibri" w:hAnsi="Calibri" w:cs="Calibri"/>
          <w:bCs/>
          <w:color w:val="000000"/>
          <w:sz w:val="16"/>
          <w:szCs w:val="22"/>
          <w:lang w:eastAsia="en-US"/>
        </w:rPr>
      </w:pPr>
    </w:p>
    <w:tbl>
      <w:tblPr>
        <w:tblW w:w="0" w:type="auto"/>
        <w:tblInd w:w="108" w:type="dxa"/>
        <w:tblLayout w:type="fixed"/>
        <w:tblLook w:val="0000" w:firstRow="0" w:lastRow="0" w:firstColumn="0" w:lastColumn="0" w:noHBand="0" w:noVBand="0"/>
      </w:tblPr>
      <w:tblGrid>
        <w:gridCol w:w="2575"/>
        <w:gridCol w:w="2062"/>
        <w:gridCol w:w="4390"/>
      </w:tblGrid>
      <w:tr xmlns:wp14="http://schemas.microsoft.com/office/word/2010/wordml" w:rsidRPr="00BE6A68" w:rsidR="00BE6A68" w:rsidTr="00B619BA" w14:paraId="62715FB6" wp14:textId="77777777">
        <w:tc>
          <w:tcPr>
            <w:tcW w:w="2575" w:type="dxa"/>
            <w:shd w:val="clear" w:color="auto" w:fill="auto"/>
          </w:tcPr>
          <w:p w:rsidRPr="00BE6A68" w:rsidR="00BE6A68" w:rsidP="00B619BA" w:rsidRDefault="00BE6A68" w14:paraId="7124A413" wp14:textId="77777777">
            <w:pPr>
              <w:pStyle w:val="Normale10"/>
              <w:jc w:val="left"/>
              <w:rPr>
                <w:rFonts w:ascii="Calibri" w:hAnsi="Calibri" w:cs="Calibri"/>
                <w:sz w:val="22"/>
                <w:szCs w:val="22"/>
              </w:rPr>
            </w:pPr>
            <w:r w:rsidRPr="00BE6A68">
              <w:rPr>
                <w:rFonts w:ascii="Calibri" w:hAnsi="Calibri" w:cs="Calibri"/>
                <w:sz w:val="22"/>
                <w:szCs w:val="22"/>
              </w:rPr>
              <w:t>____________________ ,</w:t>
            </w:r>
          </w:p>
        </w:tc>
        <w:tc>
          <w:tcPr>
            <w:tcW w:w="2062" w:type="dxa"/>
            <w:shd w:val="clear" w:color="auto" w:fill="auto"/>
          </w:tcPr>
          <w:p w:rsidRPr="00BE6A68" w:rsidR="00BE6A68" w:rsidP="00B619BA" w:rsidRDefault="00BE6A68" w14:paraId="11309725" wp14:textId="77777777">
            <w:pPr>
              <w:pStyle w:val="Normale10"/>
              <w:jc w:val="left"/>
              <w:rPr>
                <w:rFonts w:ascii="Calibri" w:hAnsi="Calibri" w:cs="Calibri"/>
              </w:rPr>
            </w:pPr>
            <w:r w:rsidRPr="00BE6A68">
              <w:rPr>
                <w:rFonts w:ascii="Calibri" w:hAnsi="Calibri" w:cs="Calibri"/>
                <w:sz w:val="22"/>
                <w:szCs w:val="22"/>
              </w:rPr>
              <w:t>___ /___ /________</w:t>
            </w:r>
          </w:p>
        </w:tc>
        <w:tc>
          <w:tcPr>
            <w:tcW w:w="4390" w:type="dxa"/>
            <w:shd w:val="clear" w:color="auto" w:fill="auto"/>
          </w:tcPr>
          <w:p w:rsidRPr="00BE6A68" w:rsidR="00BE6A68" w:rsidP="00B619BA" w:rsidRDefault="00BE6A68" w14:paraId="42050CB3" wp14:textId="77777777">
            <w:pPr>
              <w:pStyle w:val="Normale10"/>
              <w:jc w:val="left"/>
              <w:rPr>
                <w:rFonts w:ascii="Calibri" w:hAnsi="Calibri" w:cs="Calibri"/>
              </w:rPr>
            </w:pPr>
          </w:p>
        </w:tc>
      </w:tr>
      <w:tr xmlns:wp14="http://schemas.microsoft.com/office/word/2010/wordml" w:rsidRPr="00BE6A68" w:rsidR="00BE6A68" w:rsidTr="00B619BA" w14:paraId="191D020C" wp14:textId="77777777">
        <w:tc>
          <w:tcPr>
            <w:tcW w:w="2575" w:type="dxa"/>
            <w:shd w:val="clear" w:color="auto" w:fill="auto"/>
          </w:tcPr>
          <w:p w:rsidRPr="00BE6A68" w:rsidR="00BE6A68" w:rsidP="00B619BA" w:rsidRDefault="00BE6A68" w14:paraId="5204AF73" wp14:textId="77777777">
            <w:pPr>
              <w:pStyle w:val="Normale10"/>
              <w:jc w:val="left"/>
              <w:rPr>
                <w:rFonts w:ascii="Calibri" w:hAnsi="Calibri" w:cs="Calibri"/>
                <w:color w:val="BFBFBF"/>
                <w:sz w:val="20"/>
                <w:szCs w:val="22"/>
              </w:rPr>
            </w:pPr>
            <w:r w:rsidRPr="00BE6A68">
              <w:rPr>
                <w:rFonts w:ascii="Calibri" w:hAnsi="Calibri" w:cs="Calibri"/>
                <w:color w:val="BFBFBF"/>
                <w:sz w:val="20"/>
                <w:szCs w:val="22"/>
              </w:rPr>
              <w:t>(Luogo)</w:t>
            </w:r>
          </w:p>
        </w:tc>
        <w:tc>
          <w:tcPr>
            <w:tcW w:w="2062" w:type="dxa"/>
            <w:shd w:val="clear" w:color="auto" w:fill="auto"/>
          </w:tcPr>
          <w:p w:rsidRPr="00BE6A68" w:rsidR="00BE6A68" w:rsidP="00B619BA" w:rsidRDefault="00BE6A68" w14:paraId="3380571E" wp14:textId="77777777">
            <w:pPr>
              <w:pStyle w:val="Normale10"/>
              <w:jc w:val="left"/>
              <w:rPr>
                <w:rFonts w:ascii="Calibri" w:hAnsi="Calibri" w:cs="Calibri"/>
                <w:color w:val="BFBFBF"/>
                <w:sz w:val="20"/>
              </w:rPr>
            </w:pPr>
            <w:r w:rsidRPr="00BE6A68">
              <w:rPr>
                <w:rFonts w:ascii="Calibri" w:hAnsi="Calibri" w:cs="Calibri"/>
                <w:color w:val="BFBFBF"/>
                <w:sz w:val="20"/>
                <w:szCs w:val="22"/>
              </w:rPr>
              <w:t>(Data)</w:t>
            </w:r>
          </w:p>
        </w:tc>
        <w:tc>
          <w:tcPr>
            <w:tcW w:w="4390" w:type="dxa"/>
            <w:shd w:val="clear" w:color="auto" w:fill="auto"/>
          </w:tcPr>
          <w:p w:rsidRPr="00BE6A68" w:rsidR="00BE6A68" w:rsidP="00B619BA" w:rsidRDefault="00BE6A68" w14:paraId="130CC4CD" wp14:textId="77777777">
            <w:pPr>
              <w:pStyle w:val="Normale10"/>
              <w:jc w:val="left"/>
              <w:rPr>
                <w:rFonts w:ascii="Calibri" w:hAnsi="Calibri" w:cs="Calibri"/>
                <w:color w:val="BFBFBF"/>
                <w:sz w:val="20"/>
              </w:rPr>
            </w:pPr>
          </w:p>
        </w:tc>
      </w:tr>
      <w:tr xmlns:wp14="http://schemas.microsoft.com/office/word/2010/wordml" w:rsidRPr="00BE6A68" w:rsidR="00BE6A68" w:rsidTr="00B619BA" w14:paraId="414362C3" wp14:textId="77777777">
        <w:tc>
          <w:tcPr>
            <w:tcW w:w="2575" w:type="dxa"/>
            <w:shd w:val="clear" w:color="auto" w:fill="auto"/>
          </w:tcPr>
          <w:p w:rsidRPr="00BE6A68" w:rsidR="00BE6A68" w:rsidP="00B619BA" w:rsidRDefault="00BE6A68" w14:paraId="055BFDB1" wp14:textId="77777777">
            <w:pPr>
              <w:pStyle w:val="Normale10"/>
              <w:jc w:val="left"/>
              <w:rPr>
                <w:rFonts w:ascii="Calibri" w:hAnsi="Calibri" w:cs="Calibri"/>
                <w:color w:val="BFBFBF"/>
                <w:sz w:val="20"/>
              </w:rPr>
            </w:pPr>
          </w:p>
        </w:tc>
        <w:tc>
          <w:tcPr>
            <w:tcW w:w="2062" w:type="dxa"/>
            <w:shd w:val="clear" w:color="auto" w:fill="auto"/>
          </w:tcPr>
          <w:p w:rsidRPr="00BE6A68" w:rsidR="00BE6A68" w:rsidP="00B619BA" w:rsidRDefault="00BE6A68" w14:paraId="38E78751" wp14:textId="77777777">
            <w:pPr>
              <w:pStyle w:val="Normale10"/>
              <w:jc w:val="left"/>
              <w:rPr>
                <w:rFonts w:ascii="Calibri" w:hAnsi="Calibri" w:cs="Calibri"/>
                <w:color w:val="BFBFBF"/>
                <w:sz w:val="20"/>
              </w:rPr>
            </w:pPr>
          </w:p>
        </w:tc>
        <w:tc>
          <w:tcPr>
            <w:tcW w:w="4390" w:type="dxa"/>
            <w:shd w:val="clear" w:color="auto" w:fill="auto"/>
          </w:tcPr>
          <w:p w:rsidRPr="00BE6A68" w:rsidR="00BE6A68" w:rsidP="00B619BA" w:rsidRDefault="00BE6A68" w14:paraId="2447AC1D" wp14:textId="77777777">
            <w:pPr>
              <w:pStyle w:val="Normale10"/>
              <w:jc w:val="left"/>
              <w:rPr>
                <w:rFonts w:ascii="Calibri" w:hAnsi="Calibri" w:cs="Calibri"/>
              </w:rPr>
            </w:pPr>
            <w:r w:rsidRPr="00BE6A68">
              <w:rPr>
                <w:rFonts w:ascii="Calibri" w:hAnsi="Calibri" w:cs="Calibri"/>
                <w:sz w:val="22"/>
                <w:szCs w:val="22"/>
              </w:rPr>
              <w:t>______________________________________</w:t>
            </w:r>
          </w:p>
        </w:tc>
      </w:tr>
    </w:tbl>
    <w:p xmlns:wp14="http://schemas.microsoft.com/office/word/2010/wordml" w:rsidRPr="008F2AE8" w:rsidR="00BE6A68" w:rsidRDefault="00BE6A68" w14:paraId="62A75F99" wp14:textId="77777777">
      <w:pPr>
        <w:pStyle w:val="Normale1"/>
        <w:jc w:val="left"/>
        <w:rPr>
          <w:rFonts w:ascii="Calibri" w:hAnsi="Calibri" w:cs="Calibri"/>
        </w:rPr>
      </w:pPr>
    </w:p>
    <w:p xmlns:wp14="http://schemas.microsoft.com/office/word/2010/wordml" w:rsidRPr="008F2AE8" w:rsidR="009F431A" w:rsidRDefault="009F431A" w14:paraId="2ECAA31B" wp14:textId="77777777">
      <w:pPr>
        <w:pStyle w:val="Normale1"/>
        <w:jc w:val="left"/>
        <w:rPr>
          <w:rFonts w:ascii="Calibri" w:hAnsi="Calibri" w:cs="Calibri"/>
        </w:rPr>
      </w:pPr>
    </w:p>
    <w:p xmlns:wp14="http://schemas.microsoft.com/office/word/2010/wordml" w:rsidRPr="008F2AE8" w:rsidR="009F431A" w:rsidRDefault="009F431A" w14:paraId="2FBD1CFD" wp14:textId="77777777">
      <w:pPr>
        <w:pStyle w:val="Normale1"/>
        <w:rPr>
          <w:rFonts w:ascii="Calibri" w:hAnsi="Calibri" w:cs="Calibri"/>
        </w:rPr>
      </w:pPr>
    </w:p>
    <w:p xmlns:wp14="http://schemas.microsoft.com/office/word/2010/wordml" w:rsidRPr="00304394" w:rsidR="00C45C20" w:rsidP="003D3B3F" w:rsidRDefault="00C45C20" w14:paraId="5CE7E6D8" wp14:textId="77777777">
      <w:pPr>
        <w:pStyle w:val="Normale10"/>
        <w:pageBreakBefore/>
        <w:spacing w:after="200"/>
        <w:jc w:val="right"/>
        <w:rPr>
          <w:rFonts w:ascii="Calibri" w:hAnsi="Calibri" w:eastAsia="Times New Roman" w:cs="Calibri"/>
          <w:bCs/>
          <w:color w:val="FF0000"/>
          <w:sz w:val="32"/>
          <w:szCs w:val="28"/>
          <w:u w:val="single"/>
          <w:lang w:eastAsia="en-US"/>
        </w:rPr>
      </w:pPr>
      <w:bookmarkStart w:name="_Toc482286076" w:id="107"/>
      <w:bookmarkStart w:name="DOCUMENTO24" w:id="108"/>
      <w:r w:rsidRPr="00304394">
        <w:rPr>
          <w:rFonts w:ascii="Calibri" w:hAnsi="Calibri" w:eastAsia="Times New Roman" w:cs="Calibri"/>
          <w:bCs/>
          <w:color w:val="FF0000"/>
          <w:sz w:val="32"/>
          <w:szCs w:val="28"/>
          <w:u w:val="single"/>
          <w:lang w:eastAsia="en-US"/>
        </w:rPr>
        <w:lastRenderedPageBreak/>
        <w:t>Allegato 5</w:t>
      </w:r>
      <w:r w:rsidR="003D3B3F">
        <w:rPr>
          <w:rFonts w:ascii="Calibri" w:hAnsi="Calibri" w:eastAsia="Times New Roman" w:cs="Calibri"/>
          <w:bCs/>
          <w:color w:val="FF0000"/>
          <w:sz w:val="32"/>
          <w:szCs w:val="28"/>
          <w:u w:val="single"/>
          <w:lang w:eastAsia="en-US"/>
        </w:rPr>
        <w:t xml:space="preserve"> - </w:t>
      </w:r>
      <w:r w:rsidRPr="003D3B3F" w:rsidR="003D3B3F">
        <w:rPr>
          <w:rFonts w:hint="eastAsia" w:ascii="Calibri" w:hAnsi="Calibri" w:eastAsia="Times New Roman" w:cs="Calibri"/>
          <w:bCs/>
          <w:color w:val="FF0000"/>
          <w:sz w:val="32"/>
          <w:szCs w:val="28"/>
          <w:u w:val="single"/>
          <w:lang w:eastAsia="en-US"/>
        </w:rPr>
        <w:t xml:space="preserve">Modello di </w:t>
      </w:r>
      <w:r w:rsidR="00711937">
        <w:rPr>
          <w:rFonts w:ascii="Calibri" w:hAnsi="Calibri" w:eastAsia="Times New Roman" w:cs="Calibri"/>
          <w:bCs/>
          <w:color w:val="FF0000"/>
          <w:sz w:val="32"/>
          <w:szCs w:val="28"/>
          <w:u w:val="single"/>
          <w:lang w:eastAsia="en-US"/>
        </w:rPr>
        <w:t>d</w:t>
      </w:r>
      <w:r w:rsidRPr="003D3B3F" w:rsidR="003D3B3F">
        <w:rPr>
          <w:rFonts w:hint="eastAsia" w:ascii="Calibri" w:hAnsi="Calibri" w:eastAsia="Times New Roman" w:cs="Calibri"/>
          <w:bCs/>
          <w:color w:val="FF0000"/>
          <w:sz w:val="32"/>
          <w:szCs w:val="28"/>
          <w:u w:val="single"/>
          <w:lang w:eastAsia="en-US"/>
        </w:rPr>
        <w:t xml:space="preserve">ichiarazione del </w:t>
      </w:r>
      <w:r w:rsidR="00711937">
        <w:rPr>
          <w:rFonts w:ascii="Calibri" w:hAnsi="Calibri" w:eastAsia="Times New Roman" w:cs="Calibri"/>
          <w:bCs/>
          <w:color w:val="FF0000"/>
          <w:sz w:val="32"/>
          <w:szCs w:val="28"/>
          <w:u w:val="single"/>
          <w:lang w:eastAsia="en-US"/>
        </w:rPr>
        <w:t>p</w:t>
      </w:r>
      <w:r w:rsidRPr="003D3B3F" w:rsidR="003D3B3F">
        <w:rPr>
          <w:rFonts w:hint="eastAsia" w:ascii="Calibri" w:hAnsi="Calibri" w:eastAsia="Times New Roman" w:cs="Calibri"/>
          <w:bCs/>
          <w:color w:val="FF0000"/>
          <w:sz w:val="32"/>
          <w:szCs w:val="28"/>
          <w:u w:val="single"/>
          <w:lang w:eastAsia="en-US"/>
        </w:rPr>
        <w:t>roprietario per la autorizzazione alla realizzazione dei lavori</w:t>
      </w:r>
    </w:p>
    <w:p xmlns:wp14="http://schemas.microsoft.com/office/word/2010/wordml" w:rsidRPr="00E96656" w:rsidR="00C45C20" w:rsidP="00C45C20" w:rsidRDefault="00C45C20" w14:paraId="3FDCE676" wp14:textId="77777777">
      <w:pPr>
        <w:spacing w:line="276" w:lineRule="auto"/>
        <w:rPr>
          <w:rFonts w:ascii="Arial Narrow" w:hAnsi="Arial Narrow"/>
          <w:b/>
          <w:bCs/>
          <w:lang w:eastAsia="it-IT"/>
        </w:rPr>
      </w:pPr>
    </w:p>
    <w:p xmlns:wp14="http://schemas.microsoft.com/office/word/2010/wordml" w:rsidR="00C45C20" w:rsidP="00C45C20" w:rsidRDefault="00C45C20" w14:paraId="7D6147CC" wp14:textId="77777777">
      <w:pPr>
        <w:spacing w:line="276" w:lineRule="auto"/>
        <w:rPr>
          <w:rFonts w:ascii="Arial Narrow" w:hAnsi="Arial Narrow"/>
          <w:b/>
          <w:bCs/>
          <w:lang w:eastAsia="it-IT"/>
        </w:rPr>
      </w:pPr>
      <w:r w:rsidRPr="00E96656">
        <w:rPr>
          <w:rFonts w:ascii="Arial Narrow" w:hAnsi="Arial Narrow"/>
          <w:b/>
          <w:bCs/>
          <w:lang w:eastAsia="it-IT"/>
        </w:rPr>
        <w:t xml:space="preserve">BANDO PER LA CONCESSIONE DI CONTRIBUTI AI RIFUGI ALPINISTICI ED ESCURSIONISTICI AI SENSI DELLA L.R. </w:t>
      </w:r>
      <w:proofErr w:type="gramStart"/>
      <w:r w:rsidRPr="00E96656">
        <w:rPr>
          <w:rFonts w:ascii="Arial Narrow" w:hAnsi="Arial Narrow"/>
          <w:b/>
          <w:bCs/>
          <w:lang w:eastAsia="it-IT"/>
        </w:rPr>
        <w:t>1 OTTOBRE</w:t>
      </w:r>
      <w:proofErr w:type="gramEnd"/>
      <w:r w:rsidRPr="00E96656">
        <w:rPr>
          <w:rFonts w:ascii="Arial Narrow" w:hAnsi="Arial Narrow"/>
          <w:b/>
          <w:bCs/>
          <w:lang w:eastAsia="it-IT"/>
        </w:rPr>
        <w:t xml:space="preserve"> 2015</w:t>
      </w:r>
      <w:r>
        <w:rPr>
          <w:rFonts w:ascii="Arial Narrow" w:hAnsi="Arial Narrow"/>
          <w:b/>
          <w:bCs/>
          <w:lang w:eastAsia="it-IT"/>
        </w:rPr>
        <w:t xml:space="preserve"> </w:t>
      </w:r>
      <w:r w:rsidRPr="00E96656">
        <w:rPr>
          <w:rFonts w:ascii="Arial Narrow" w:hAnsi="Arial Narrow"/>
          <w:b/>
          <w:bCs/>
          <w:lang w:eastAsia="it-IT"/>
        </w:rPr>
        <w:t>N° 27</w:t>
      </w:r>
      <w:r>
        <w:rPr>
          <w:rFonts w:ascii="Arial Narrow" w:hAnsi="Arial Narrow"/>
          <w:b/>
          <w:bCs/>
          <w:lang w:eastAsia="it-IT"/>
        </w:rPr>
        <w:t xml:space="preserve"> </w:t>
      </w:r>
      <w:r w:rsidRPr="00E96656">
        <w:rPr>
          <w:rFonts w:ascii="Arial Narrow" w:hAnsi="Arial Narrow"/>
          <w:b/>
          <w:bCs/>
          <w:lang w:eastAsia="it-IT"/>
        </w:rPr>
        <w:t>PRESENTI NEL TERRITORIO LOMBARDO</w:t>
      </w:r>
    </w:p>
    <w:p xmlns:wp14="http://schemas.microsoft.com/office/word/2010/wordml" w:rsidRPr="007258C5" w:rsidR="00C45C20" w:rsidP="00C45C20" w:rsidRDefault="00C45C20" w14:paraId="0B3FF2D7" wp14:textId="77777777">
      <w:pPr>
        <w:spacing w:line="276" w:lineRule="auto"/>
        <w:rPr>
          <w:rFonts w:ascii="Arial Narrow" w:hAnsi="Arial Narrow"/>
          <w:b/>
          <w:bCs/>
          <w:lang w:eastAsia="it-IT"/>
        </w:rPr>
      </w:pPr>
      <w:r w:rsidRPr="00FB7799">
        <w:rPr>
          <w:rFonts w:ascii="Arial Narrow" w:hAnsi="Arial Narrow"/>
          <w:b/>
          <w:lang w:eastAsia="it-IT"/>
        </w:rPr>
        <w:t>Dichiarazione</w:t>
      </w:r>
      <w:r>
        <w:rPr>
          <w:rFonts w:ascii="Arial Narrow" w:hAnsi="Arial Narrow"/>
          <w:b/>
          <w:lang w:eastAsia="it-IT"/>
        </w:rPr>
        <w:t xml:space="preserve"> in qualità di proprietario </w:t>
      </w:r>
      <w:r w:rsidRPr="007E50CA">
        <w:rPr>
          <w:rFonts w:ascii="Arial Narrow" w:hAnsi="Arial Narrow"/>
          <w:b/>
          <w:i/>
          <w:lang w:eastAsia="it-IT"/>
        </w:rPr>
        <w:t>del rifugio interessato dagli interventi</w:t>
      </w:r>
    </w:p>
    <w:p xmlns:wp14="http://schemas.microsoft.com/office/word/2010/wordml" w:rsidR="00C45C20" w:rsidP="00C45C20" w:rsidRDefault="00C45C20" w14:paraId="2FC0A1CB" wp14:textId="77777777">
      <w:pPr>
        <w:spacing w:line="276" w:lineRule="auto"/>
        <w:rPr>
          <w:rFonts w:ascii="Arial Narrow" w:hAnsi="Arial Narrow"/>
          <w:lang w:eastAsia="it-IT"/>
        </w:rPr>
      </w:pPr>
    </w:p>
    <w:p xmlns:wp14="http://schemas.microsoft.com/office/word/2010/wordml" w:rsidRPr="00C45C20" w:rsidR="00C45C20" w:rsidP="00C45C20" w:rsidRDefault="00C45C20" w14:paraId="6AA5C3A0" wp14:textId="77777777">
      <w:pPr>
        <w:spacing w:line="360" w:lineRule="auto"/>
        <w:rPr>
          <w:rFonts w:ascii="Calibri" w:hAnsi="Calibri"/>
          <w:b/>
          <w:lang w:eastAsia="it-IT"/>
        </w:rPr>
      </w:pPr>
      <w:r w:rsidRPr="00C45C20">
        <w:rPr>
          <w:rFonts w:ascii="Calibri" w:hAnsi="Calibri"/>
          <w:lang w:eastAsia="it-IT"/>
        </w:rPr>
        <w:t xml:space="preserve">Io sottoscritto </w:t>
      </w:r>
      <w:r w:rsidRPr="00C45C20">
        <w:rPr>
          <w:rFonts w:ascii="Calibri" w:hAnsi="Calibri"/>
          <w:b/>
          <w:lang w:eastAsia="it-IT"/>
        </w:rPr>
        <w:t>…………………………………………………………………………………………………………………</w:t>
      </w:r>
      <w:proofErr w:type="gramStart"/>
      <w:r w:rsidRPr="00C45C20">
        <w:rPr>
          <w:rFonts w:ascii="Calibri" w:hAnsi="Calibri"/>
          <w:b/>
          <w:lang w:eastAsia="it-IT"/>
        </w:rPr>
        <w:t>…….</w:t>
      </w:r>
      <w:proofErr w:type="gramEnd"/>
      <w:r w:rsidRPr="00C45C20">
        <w:rPr>
          <w:rFonts w:ascii="Calibri" w:hAnsi="Calibri"/>
          <w:b/>
          <w:lang w:eastAsia="it-IT"/>
        </w:rPr>
        <w:t>.……</w:t>
      </w:r>
    </w:p>
    <w:p xmlns:wp14="http://schemas.microsoft.com/office/word/2010/wordml" w:rsidRPr="00C45C20" w:rsidR="00C45C20" w:rsidP="00C45C20" w:rsidRDefault="00C45C20" w14:paraId="0124F534" wp14:textId="77777777">
      <w:pPr>
        <w:spacing w:line="360" w:lineRule="auto"/>
        <w:rPr>
          <w:rFonts w:ascii="Calibri" w:hAnsi="Calibri"/>
          <w:lang w:eastAsia="it-IT"/>
        </w:rPr>
      </w:pPr>
      <w:r w:rsidRPr="00C45C20">
        <w:rPr>
          <w:rFonts w:ascii="Calibri" w:hAnsi="Calibri"/>
          <w:lang w:eastAsia="it-IT"/>
        </w:rPr>
        <w:t xml:space="preserve">Codice Fiscale </w:t>
      </w:r>
      <w:r w:rsidRPr="00C45C20">
        <w:rPr>
          <w:rFonts w:ascii="Calibri" w:hAnsi="Calibri"/>
          <w:b/>
          <w:lang w:eastAsia="it-IT"/>
        </w:rPr>
        <w:t>……………………………………………</w:t>
      </w:r>
      <w:proofErr w:type="gramStart"/>
      <w:r w:rsidRPr="00C45C20">
        <w:rPr>
          <w:rFonts w:ascii="Calibri" w:hAnsi="Calibri"/>
          <w:b/>
          <w:lang w:eastAsia="it-IT"/>
        </w:rPr>
        <w:t>…….</w:t>
      </w:r>
      <w:proofErr w:type="gramEnd"/>
      <w:r w:rsidRPr="00C45C20">
        <w:rPr>
          <w:rFonts w:ascii="Calibri" w:hAnsi="Calibri"/>
          <w:b/>
          <w:lang w:eastAsia="it-IT"/>
        </w:rPr>
        <w:t>………………………….………………………………………………</w:t>
      </w:r>
    </w:p>
    <w:p xmlns:wp14="http://schemas.microsoft.com/office/word/2010/wordml" w:rsidRPr="00C45C20" w:rsidR="00C45C20" w:rsidP="00C45C20" w:rsidRDefault="00C45C20" w14:paraId="530BEE36" wp14:textId="77777777">
      <w:pPr>
        <w:spacing w:line="360" w:lineRule="auto"/>
        <w:rPr>
          <w:rFonts w:ascii="Calibri" w:hAnsi="Calibri"/>
          <w:lang w:eastAsia="it-IT"/>
        </w:rPr>
      </w:pPr>
      <w:r w:rsidRPr="00C45C20">
        <w:rPr>
          <w:rFonts w:ascii="Calibri" w:hAnsi="Calibri"/>
          <w:lang w:eastAsia="it-IT"/>
        </w:rPr>
        <w:t xml:space="preserve">in qualità di </w:t>
      </w:r>
      <w:r w:rsidRPr="00C45C20">
        <w:rPr>
          <w:rFonts w:ascii="Calibri" w:hAnsi="Calibri"/>
          <w:b/>
          <w:bCs/>
          <w:lang w:eastAsia="it-IT"/>
        </w:rPr>
        <w:t>……………………………</w:t>
      </w:r>
      <w:r w:rsidRPr="00C45C20">
        <w:rPr>
          <w:rFonts w:ascii="Calibri" w:hAnsi="Calibri"/>
          <w:b/>
          <w:lang w:eastAsia="it-IT"/>
        </w:rPr>
        <w:t>……………………………………………………………………………………………………</w:t>
      </w:r>
      <w:r w:rsidRPr="00C45C20">
        <w:rPr>
          <w:rFonts w:ascii="Calibri" w:hAnsi="Calibri"/>
          <w:lang w:eastAsia="it-IT"/>
        </w:rPr>
        <w:t xml:space="preserve"> </w:t>
      </w:r>
    </w:p>
    <w:p xmlns:wp14="http://schemas.microsoft.com/office/word/2010/wordml" w:rsidRPr="00C45C20" w:rsidR="00C45C20" w:rsidP="00C45C20" w:rsidRDefault="00C45C20" w14:paraId="56264D7D" wp14:textId="77777777">
      <w:pPr>
        <w:spacing w:line="360" w:lineRule="auto"/>
        <w:rPr>
          <w:rFonts w:ascii="Calibri" w:hAnsi="Calibri"/>
          <w:b/>
          <w:lang w:eastAsia="it-IT"/>
        </w:rPr>
      </w:pPr>
      <w:r w:rsidRPr="00C45C20">
        <w:rPr>
          <w:rFonts w:ascii="Calibri" w:hAnsi="Calibri"/>
          <w:lang w:eastAsia="it-IT"/>
        </w:rPr>
        <w:t xml:space="preserve">della (nome società/impresa/associazione/ente) </w:t>
      </w:r>
      <w:r w:rsidRPr="00C45C20">
        <w:rPr>
          <w:rFonts w:ascii="Calibri" w:hAnsi="Calibri"/>
          <w:b/>
          <w:lang w:eastAsia="it-IT"/>
        </w:rPr>
        <w:t>…………………………………………………………………………</w:t>
      </w:r>
    </w:p>
    <w:p xmlns:wp14="http://schemas.microsoft.com/office/word/2010/wordml" w:rsidRPr="00C45C20" w:rsidR="00C45C20" w:rsidP="00C45C20" w:rsidRDefault="00C45C20" w14:paraId="229FDF6A" wp14:textId="77777777">
      <w:pPr>
        <w:spacing w:line="360" w:lineRule="auto"/>
        <w:rPr>
          <w:rFonts w:ascii="Calibri" w:hAnsi="Calibri"/>
          <w:b/>
          <w:lang w:eastAsia="it-IT"/>
        </w:rPr>
      </w:pPr>
      <w:r w:rsidRPr="00C45C20">
        <w:rPr>
          <w:rFonts w:ascii="Calibri" w:hAnsi="Calibri"/>
          <w:lang w:eastAsia="it-IT"/>
        </w:rPr>
        <w:t xml:space="preserve">proprietaria del </w:t>
      </w:r>
      <w:r w:rsidRPr="00C45C20">
        <w:rPr>
          <w:rFonts w:ascii="Calibri" w:hAnsi="Calibri"/>
          <w:b/>
          <w:lang w:eastAsia="it-IT"/>
        </w:rPr>
        <w:t>Rifugio ………………………………………………………………………………………</w:t>
      </w:r>
      <w:proofErr w:type="gramStart"/>
      <w:r w:rsidRPr="00C45C20">
        <w:rPr>
          <w:rFonts w:ascii="Calibri" w:hAnsi="Calibri"/>
          <w:b/>
          <w:lang w:eastAsia="it-IT"/>
        </w:rPr>
        <w:t>…….</w:t>
      </w:r>
      <w:proofErr w:type="gramEnd"/>
      <w:r w:rsidRPr="00C45C20">
        <w:rPr>
          <w:rFonts w:ascii="Calibri" w:hAnsi="Calibri"/>
          <w:b/>
          <w:lang w:eastAsia="it-IT"/>
        </w:rPr>
        <w:t>…………..……</w:t>
      </w:r>
    </w:p>
    <w:p xmlns:wp14="http://schemas.microsoft.com/office/word/2010/wordml" w:rsidRPr="00C45C20" w:rsidR="00C45C20" w:rsidP="00C45C20" w:rsidRDefault="00C45C20" w14:paraId="2FBAD9E1" wp14:textId="77777777">
      <w:pPr>
        <w:spacing w:line="360" w:lineRule="auto"/>
        <w:rPr>
          <w:rFonts w:ascii="Calibri" w:hAnsi="Calibri"/>
          <w:b/>
          <w:lang w:eastAsia="it-IT"/>
        </w:rPr>
      </w:pPr>
      <w:r w:rsidRPr="00C45C20">
        <w:rPr>
          <w:rFonts w:ascii="Calibri" w:hAnsi="Calibri"/>
          <w:b/>
          <w:lang w:eastAsia="it-IT"/>
        </w:rPr>
        <w:t xml:space="preserve">iscritto all’Elenco Regionale con </w:t>
      </w:r>
      <w:proofErr w:type="spellStart"/>
      <w:r w:rsidRPr="00C45C20">
        <w:rPr>
          <w:rFonts w:ascii="Calibri" w:hAnsi="Calibri"/>
          <w:b/>
          <w:lang w:eastAsia="it-IT"/>
        </w:rPr>
        <w:t>CuRIF</w:t>
      </w:r>
      <w:proofErr w:type="spellEnd"/>
      <w:r w:rsidRPr="00C45C20">
        <w:rPr>
          <w:rFonts w:ascii="Calibri" w:hAnsi="Calibri"/>
          <w:b/>
          <w:lang w:eastAsia="it-IT"/>
        </w:rPr>
        <w:t xml:space="preserve"> (…………………)</w:t>
      </w:r>
    </w:p>
    <w:p xmlns:wp14="http://schemas.microsoft.com/office/word/2010/wordml" w:rsidRPr="00C45C20" w:rsidR="00C45C20" w:rsidP="00C45C20" w:rsidRDefault="00C45C20" w14:paraId="3A2BAADD" wp14:textId="77777777">
      <w:pPr>
        <w:spacing w:line="276" w:lineRule="auto"/>
        <w:ind w:firstLine="708"/>
        <w:jc w:val="center"/>
        <w:rPr>
          <w:rFonts w:ascii="Calibri" w:hAnsi="Calibri"/>
          <w:lang w:eastAsia="it-IT"/>
        </w:rPr>
      </w:pPr>
    </w:p>
    <w:p xmlns:wp14="http://schemas.microsoft.com/office/word/2010/wordml" w:rsidRPr="00C45C20" w:rsidR="00C45C20" w:rsidP="00C45C20" w:rsidRDefault="00C45C20" w14:paraId="0CD9BAC0" wp14:textId="77777777">
      <w:pPr>
        <w:tabs>
          <w:tab w:val="left" w:pos="4260"/>
        </w:tabs>
        <w:spacing w:line="276" w:lineRule="auto"/>
        <w:rPr>
          <w:rFonts w:ascii="Calibri" w:hAnsi="Calibri"/>
          <w:lang w:eastAsia="it-IT"/>
        </w:rPr>
      </w:pPr>
      <w:r w:rsidRPr="00C45C20">
        <w:rPr>
          <w:rFonts w:ascii="Calibri" w:hAnsi="Calibri"/>
          <w:lang w:eastAsia="it-IT"/>
        </w:rPr>
        <w:tab/>
      </w:r>
      <w:r w:rsidRPr="00C45C20">
        <w:rPr>
          <w:rFonts w:ascii="Calibri" w:hAnsi="Calibri"/>
          <w:lang w:eastAsia="it-IT"/>
        </w:rPr>
        <w:t>DICHIARO</w:t>
      </w:r>
    </w:p>
    <w:p xmlns:wp14="http://schemas.microsoft.com/office/word/2010/wordml" w:rsidRPr="00C45C20" w:rsidR="00C45C20" w:rsidP="00C45C20" w:rsidRDefault="00C45C20" w14:paraId="2E4B6A3E" wp14:textId="77777777">
      <w:pPr>
        <w:spacing w:line="276" w:lineRule="auto"/>
        <w:rPr>
          <w:rFonts w:ascii="Calibri" w:hAnsi="Calibri"/>
          <w:lang w:eastAsia="it-IT"/>
        </w:rPr>
      </w:pPr>
    </w:p>
    <w:p xmlns:wp14="http://schemas.microsoft.com/office/word/2010/wordml" w:rsidRPr="00C45C20" w:rsidR="00C45C20" w:rsidP="00C45C20" w:rsidRDefault="00C45C20" w14:paraId="3E3CFD93" wp14:textId="77777777">
      <w:pPr>
        <w:spacing w:line="360" w:lineRule="auto"/>
        <w:rPr>
          <w:rFonts w:ascii="Calibri" w:hAnsi="Calibri"/>
          <w:lang w:eastAsia="it-IT"/>
        </w:rPr>
      </w:pPr>
      <w:r w:rsidRPr="00C45C20">
        <w:rPr>
          <w:rFonts w:ascii="Calibri" w:hAnsi="Calibri"/>
          <w:lang w:eastAsia="it-IT"/>
        </w:rPr>
        <w:t>- il consenso all’esecuzione dell’intervento;</w:t>
      </w:r>
    </w:p>
    <w:p xmlns:wp14="http://schemas.microsoft.com/office/word/2010/wordml" w:rsidRPr="00C45C20" w:rsidR="00C45C20" w:rsidP="00C45C20" w:rsidRDefault="00C45C20" w14:paraId="24B206FD" wp14:textId="77777777">
      <w:pPr>
        <w:spacing w:line="360" w:lineRule="auto"/>
        <w:rPr>
          <w:rFonts w:ascii="Calibri" w:hAnsi="Calibri"/>
          <w:lang w:eastAsia="it-IT"/>
        </w:rPr>
      </w:pPr>
      <w:r w:rsidRPr="00C45C20">
        <w:rPr>
          <w:rFonts w:ascii="Calibri" w:hAnsi="Calibri"/>
          <w:lang w:eastAsia="it-IT"/>
        </w:rPr>
        <w:t>- l’impegno al vincolo di destinazione d’uso dell’immobile quale struttura (indicare se alpinistica o escursionistica) ……………………………………</w:t>
      </w:r>
      <w:proofErr w:type="gramStart"/>
      <w:r w:rsidRPr="00C45C20">
        <w:rPr>
          <w:rFonts w:ascii="Calibri" w:hAnsi="Calibri"/>
          <w:lang w:eastAsia="it-IT"/>
        </w:rPr>
        <w:t>…….</w:t>
      </w:r>
      <w:proofErr w:type="gramEnd"/>
      <w:r w:rsidRPr="00C45C20">
        <w:rPr>
          <w:rFonts w:ascii="Calibri" w:hAnsi="Calibri"/>
          <w:lang w:eastAsia="it-IT"/>
        </w:rPr>
        <w:t>, per la durata di 20 anni decorrenti dalla data di ultimazione dei lavori;</w:t>
      </w:r>
    </w:p>
    <w:p xmlns:wp14="http://schemas.microsoft.com/office/word/2010/wordml" w:rsidRPr="00C45C20" w:rsidR="00C45C20" w:rsidP="00C45C20" w:rsidRDefault="00C45C20" w14:paraId="7E26B6D0" wp14:textId="77777777">
      <w:pPr>
        <w:spacing w:line="360" w:lineRule="auto"/>
        <w:rPr>
          <w:rFonts w:ascii="Calibri" w:hAnsi="Calibri"/>
          <w:lang w:eastAsia="it-IT"/>
        </w:rPr>
      </w:pPr>
      <w:r w:rsidRPr="00C45C20">
        <w:rPr>
          <w:rFonts w:ascii="Calibri" w:hAnsi="Calibri"/>
          <w:lang w:eastAsia="it-IT"/>
        </w:rPr>
        <w:t>- l’impegno a mantenere il rifugio aperto al pubblico per almeno 10 anni dalla data di fine lavori</w:t>
      </w:r>
    </w:p>
    <w:p xmlns:wp14="http://schemas.microsoft.com/office/word/2010/wordml" w:rsidRPr="00C45C20" w:rsidR="00C45C20" w:rsidP="00C45C20" w:rsidRDefault="00C45C20" w14:paraId="7EF37AA3" wp14:textId="77777777">
      <w:pPr>
        <w:spacing w:line="360" w:lineRule="auto"/>
        <w:rPr>
          <w:rFonts w:ascii="Calibri" w:hAnsi="Calibri"/>
          <w:lang w:eastAsia="it-IT"/>
        </w:rPr>
      </w:pPr>
    </w:p>
    <w:p xmlns:wp14="http://schemas.microsoft.com/office/word/2010/wordml" w:rsidRPr="00C45C20" w:rsidR="00C45C20" w:rsidP="00C45C20" w:rsidRDefault="00C45C20" w14:paraId="3C7576EC" wp14:textId="77777777">
      <w:pPr>
        <w:rPr>
          <w:rFonts w:ascii="Calibri" w:hAnsi="Calibri"/>
          <w:lang w:eastAsia="it-IT"/>
        </w:rPr>
      </w:pPr>
    </w:p>
    <w:p xmlns:wp14="http://schemas.microsoft.com/office/word/2010/wordml" w:rsidRPr="00C45C20" w:rsidR="00C45C20" w:rsidP="00C45C20" w:rsidRDefault="00C45C20" w14:paraId="767D8EC3" wp14:textId="77777777">
      <w:pPr>
        <w:rPr>
          <w:rFonts w:ascii="Calibri" w:hAnsi="Calibri"/>
          <w:lang w:eastAsia="it-IT"/>
        </w:rPr>
      </w:pPr>
      <w:r w:rsidRPr="00C45C20">
        <w:rPr>
          <w:rFonts w:ascii="Calibri" w:hAnsi="Calibri"/>
          <w:lang w:eastAsia="it-IT"/>
        </w:rPr>
        <w:t>In fede</w:t>
      </w:r>
    </w:p>
    <w:p xmlns:wp14="http://schemas.microsoft.com/office/word/2010/wordml" w:rsidRPr="00C45C20" w:rsidR="00C45C20" w:rsidP="00C45C20" w:rsidRDefault="00C45C20" w14:paraId="6000547E" wp14:textId="77777777">
      <w:pPr>
        <w:rPr>
          <w:rFonts w:ascii="Calibri" w:hAnsi="Calibri"/>
          <w:lang w:eastAsia="it-IT"/>
        </w:rPr>
      </w:pPr>
    </w:p>
    <w:p xmlns:wp14="http://schemas.microsoft.com/office/word/2010/wordml" w:rsidRPr="00C45C20" w:rsidR="00C45C20" w:rsidP="00C45C20" w:rsidRDefault="00C45C20" w14:paraId="252D4F5B" wp14:textId="77777777">
      <w:pPr>
        <w:rPr>
          <w:rFonts w:ascii="Calibri" w:hAnsi="Calibri"/>
          <w:lang w:eastAsia="it-IT"/>
        </w:rPr>
      </w:pPr>
      <w:r w:rsidRPr="00C45C20">
        <w:rPr>
          <w:rFonts w:ascii="Calibri" w:hAnsi="Calibri"/>
          <w:lang w:eastAsia="it-IT"/>
        </w:rPr>
        <w:t>…………………………………..</w:t>
      </w:r>
    </w:p>
    <w:bookmarkEnd w:id="107"/>
    <w:bookmarkEnd w:id="108"/>
    <w:p xmlns:wp14="http://schemas.microsoft.com/office/word/2010/wordml" w:rsidRPr="00BE6A68" w:rsidR="00BE6A68" w:rsidP="00BE6A68" w:rsidRDefault="00BE6A68" w14:paraId="71F798A8" wp14:textId="77777777">
      <w:pPr>
        <w:pStyle w:val="Normale1"/>
        <w:jc w:val="left"/>
        <w:rPr>
          <w:rStyle w:val="Carpredefinitoparagrafo10"/>
          <w:rFonts w:ascii="Calibri" w:hAnsi="Calibri" w:cs="Calibri"/>
          <w:color w:val="000000"/>
          <w:sz w:val="22"/>
          <w:szCs w:val="22"/>
        </w:rPr>
      </w:pPr>
    </w:p>
    <w:p xmlns:wp14="http://schemas.microsoft.com/office/word/2010/wordml" w:rsidRPr="00BE6A68" w:rsidR="00BE6A68" w:rsidP="00BE6A68" w:rsidRDefault="00BE6A68" w14:paraId="20876B09" wp14:textId="77777777">
      <w:pPr>
        <w:pStyle w:val="Normale1"/>
        <w:jc w:val="left"/>
        <w:rPr>
          <w:rStyle w:val="Carpredefinitoparagrafo10"/>
          <w:rFonts w:ascii="Calibri" w:hAnsi="Calibri" w:cs="Calibri"/>
          <w:color w:val="000000"/>
          <w:sz w:val="22"/>
          <w:szCs w:val="22"/>
        </w:rPr>
      </w:pPr>
      <w:r w:rsidRPr="00BE6A68">
        <w:rPr>
          <w:rStyle w:val="Carpredefinitoparagrafo10"/>
          <w:rFonts w:ascii="Calibri" w:hAnsi="Calibri" w:cs="Calibri"/>
          <w:color w:val="000000"/>
          <w:sz w:val="22"/>
          <w:szCs w:val="22"/>
        </w:rPr>
        <w:t xml:space="preserve"> </w:t>
      </w:r>
    </w:p>
    <w:p xmlns:wp14="http://schemas.microsoft.com/office/word/2010/wordml" w:rsidRPr="00BE6A68" w:rsidR="00BE6A68" w:rsidP="00BE6A68" w:rsidRDefault="00BE6A68" w14:paraId="10146664" wp14:textId="77777777">
      <w:pPr>
        <w:pStyle w:val="Normale1"/>
        <w:jc w:val="left"/>
        <w:rPr>
          <w:rFonts w:ascii="Calibri" w:hAnsi="Calibri" w:cs="Calibri"/>
          <w:sz w:val="32"/>
          <w:szCs w:val="22"/>
          <w:u w:val="single"/>
          <w:lang w:eastAsia="en-US"/>
        </w:rPr>
        <w:sectPr w:rsidRPr="00BE6A68" w:rsidR="00BE6A68" w:rsidSect="00C1112A">
          <w:headerReference w:type="even" r:id="rId30"/>
          <w:headerReference w:type="default" r:id="rId31"/>
          <w:footerReference w:type="even" r:id="rId32"/>
          <w:footerReference w:type="default" r:id="rId33"/>
          <w:headerReference w:type="first" r:id="rId34"/>
          <w:footerReference w:type="first" r:id="rId35"/>
          <w:type w:val="continuous"/>
          <w:pgSz w:w="11906" w:h="16838" w:orient="portrait"/>
          <w:pgMar w:top="1418" w:right="1134" w:bottom="1134" w:left="1134" w:header="720" w:footer="720" w:gutter="0"/>
          <w:cols w:space="720"/>
          <w:formProt w:val="0"/>
        </w:sectPr>
      </w:pPr>
      <w:r w:rsidRPr="00BE6A68">
        <w:rPr>
          <w:rStyle w:val="Carpredefinitoparagrafo10"/>
          <w:rFonts w:ascii="Calibri" w:hAnsi="Calibri" w:cs="Calibri"/>
          <w:color w:val="000000"/>
          <w:sz w:val="22"/>
          <w:szCs w:val="22"/>
        </w:rPr>
        <w:t xml:space="preserve"> </w:t>
      </w:r>
    </w:p>
    <w:p xmlns:wp14="http://schemas.microsoft.com/office/word/2010/wordml" w:rsidRPr="000658DE" w:rsidR="00BE6A68" w:rsidP="003D3B3F" w:rsidRDefault="00F367FC" w14:paraId="2E94382A" wp14:textId="77777777">
      <w:pPr>
        <w:pStyle w:val="Corpotesto"/>
        <w:pageBreakBefore/>
        <w:autoSpaceDE/>
        <w:spacing w:after="200" w:line="276" w:lineRule="auto"/>
        <w:jc w:val="right"/>
        <w:rPr>
          <w:rFonts w:ascii="Calibri" w:hAnsi="Calibri"/>
          <w:b/>
          <w:color w:val="FF0000"/>
          <w:sz w:val="23"/>
        </w:rPr>
      </w:pPr>
      <w:bookmarkStart w:name="_Hlk39674332" w:id="109"/>
      <w:r w:rsidRPr="000658DE">
        <w:rPr>
          <w:rFonts w:ascii="Calibri" w:hAnsi="Calibri"/>
          <w:color w:val="FF0000"/>
          <w:sz w:val="32"/>
          <w:szCs w:val="22"/>
          <w:u w:val="single"/>
          <w:lang w:eastAsia="en-US"/>
        </w:rPr>
        <w:lastRenderedPageBreak/>
        <w:t xml:space="preserve">Allegato </w:t>
      </w:r>
      <w:r w:rsidRPr="000658DE" w:rsidR="00BE6A68">
        <w:rPr>
          <w:rFonts w:ascii="Calibri" w:hAnsi="Calibri"/>
          <w:color w:val="FF0000"/>
          <w:sz w:val="32"/>
          <w:szCs w:val="22"/>
          <w:u w:val="single"/>
          <w:lang w:eastAsia="en-US"/>
        </w:rPr>
        <w:t>Informativa sul trattamento dei dati personali</w:t>
      </w:r>
    </w:p>
    <w:bookmarkEnd w:id="109"/>
    <w:p xmlns:wp14="http://schemas.microsoft.com/office/word/2010/wordml" w:rsidRPr="00BE6A68" w:rsidR="00BE6A68" w:rsidP="00BE6A68" w:rsidRDefault="00BE6A68" w14:paraId="2691A35C" wp14:textId="77777777">
      <w:pPr>
        <w:pStyle w:val="Corpotesto"/>
        <w:jc w:val="center"/>
        <w:rPr>
          <w:rFonts w:ascii="Calibri" w:hAnsi="Calibri"/>
        </w:rPr>
      </w:pPr>
      <w:r w:rsidRPr="00BE6A68">
        <w:rPr>
          <w:rFonts w:ascii="Calibri" w:hAnsi="Calibri"/>
          <w:b/>
          <w:sz w:val="23"/>
        </w:rPr>
        <w:t>INFORMATIVA SUL TRATTAMENTO DEI DATI PERSONALI</w:t>
      </w:r>
    </w:p>
    <w:p xmlns:wp14="http://schemas.microsoft.com/office/word/2010/wordml" w:rsidRPr="00BE6A68" w:rsidR="00BE6A68" w:rsidP="00BE6A68" w:rsidRDefault="00BE6A68" w14:paraId="2503F0AC" wp14:textId="77777777">
      <w:pPr>
        <w:pStyle w:val="Corpotesto"/>
        <w:rPr>
          <w:rFonts w:ascii="Calibri" w:hAnsi="Calibri"/>
          <w:b/>
        </w:rPr>
      </w:pPr>
      <w:r w:rsidRPr="00BE6A68">
        <w:rPr>
          <w:rFonts w:ascii="Calibri" w:hAnsi="Calibri"/>
        </w:rPr>
        <w:t xml:space="preserve">Il Codice in materia di protezione dei dati personali (D. Lgs. n. 196/2003, Regolamento UE n. 2016/679 e D.lgs.101/2018) prevede la tutela delle persone e di altri soggetti per quanto concerne il trattamento dei dati personali. Il trattamento di tali dati sarà improntato ai principi di correttezza, liceità, pertinenza e trasparenza, tutelando la riservatezza e i diritti dei soggetti richiedenti secondo quanto previsto dall’art. 11. Ai sensi dell’art. 13 del decreto ed in relazione ai dati personali che verranno comunicati ai fini della partecipazione al Bando in oggetto, si forniscono inoltre le informazioni che seguono. </w:t>
      </w:r>
    </w:p>
    <w:p xmlns:wp14="http://schemas.microsoft.com/office/word/2010/wordml" w:rsidRPr="00BE6A68" w:rsidR="00BE6A68" w:rsidP="00BE6A68" w:rsidRDefault="00BE6A68" w14:paraId="288A343C" wp14:textId="77777777">
      <w:pPr>
        <w:pStyle w:val="Corpotesto"/>
        <w:rPr>
          <w:rFonts w:ascii="Calibri" w:hAnsi="Calibri"/>
        </w:rPr>
      </w:pPr>
      <w:r w:rsidRPr="00BE6A68">
        <w:rPr>
          <w:rFonts w:ascii="Calibri" w:hAnsi="Calibri"/>
          <w:b/>
        </w:rPr>
        <w:t xml:space="preserve">Finalità del trattamento dati </w:t>
      </w:r>
    </w:p>
    <w:p xmlns:wp14="http://schemas.microsoft.com/office/word/2010/wordml" w:rsidRPr="00BE6A68" w:rsidR="00BE6A68" w:rsidP="00BE6A68" w:rsidRDefault="00BE6A68" w14:paraId="4FC33FD7" wp14:textId="77777777">
      <w:pPr>
        <w:pStyle w:val="Corpotesto"/>
        <w:rPr>
          <w:rFonts w:ascii="Calibri" w:hAnsi="Calibri"/>
          <w:b/>
        </w:rPr>
      </w:pPr>
      <w:r w:rsidRPr="00BE6A68">
        <w:rPr>
          <w:rFonts w:ascii="Calibri" w:hAnsi="Calibri"/>
        </w:rPr>
        <w:t xml:space="preserve">I dati acquisiti in esecuzione del presente bando saranno utilizzati esclusivamente per le finalità relative al/i procedimento/i amministrativo/i per il/i quale/i vengono comunicati. Tutti i dati personali che verranno in possesso di </w:t>
      </w:r>
      <w:r w:rsidR="000658DE">
        <w:rPr>
          <w:rFonts w:ascii="Calibri" w:hAnsi="Calibri"/>
        </w:rPr>
        <w:t>ERSAF</w:t>
      </w:r>
      <w:r w:rsidRPr="00BE6A68">
        <w:rPr>
          <w:rFonts w:ascii="Calibri" w:hAnsi="Calibri"/>
        </w:rPr>
        <w:t xml:space="preserve"> e dei soggetti eventualmente incaricati della gestione delle domande saranno trattati esclusivamente per le finalità previste dal bando e nel rispetto </w:t>
      </w:r>
      <w:r w:rsidRPr="003E01EA" w:rsidR="003E01EA">
        <w:rPr>
          <w:rFonts w:hint="eastAsia" w:ascii="Calibri" w:hAnsi="Calibri"/>
        </w:rPr>
        <w:t>del Regolamento UE 2016/679</w:t>
      </w:r>
      <w:r w:rsidRPr="00BE6A68">
        <w:rPr>
          <w:rFonts w:ascii="Calibri" w:hAnsi="Calibri"/>
        </w:rPr>
        <w:t xml:space="preserve">. </w:t>
      </w:r>
    </w:p>
    <w:p xmlns:wp14="http://schemas.microsoft.com/office/word/2010/wordml" w:rsidRPr="00BE6A68" w:rsidR="00BE6A68" w:rsidP="00BE6A68" w:rsidRDefault="00BE6A68" w14:paraId="3C4A87AA" wp14:textId="77777777">
      <w:pPr>
        <w:pStyle w:val="Corpotesto"/>
        <w:rPr>
          <w:rFonts w:ascii="Calibri" w:hAnsi="Calibri"/>
        </w:rPr>
      </w:pPr>
      <w:r w:rsidRPr="00BE6A68">
        <w:rPr>
          <w:rFonts w:ascii="Calibri" w:hAnsi="Calibri"/>
          <w:b/>
        </w:rPr>
        <w:t xml:space="preserve">Modalità del trattamento dati </w:t>
      </w:r>
    </w:p>
    <w:p xmlns:wp14="http://schemas.microsoft.com/office/word/2010/wordml" w:rsidRPr="00BE6A68" w:rsidR="00BE6A68" w:rsidP="00BE6A68" w:rsidRDefault="00BE6A68" w14:paraId="6F79C81C" wp14:textId="77777777">
      <w:pPr>
        <w:pStyle w:val="Corpotesto"/>
        <w:rPr>
          <w:rFonts w:ascii="Calibri" w:hAnsi="Calibri"/>
          <w:b/>
        </w:rPr>
      </w:pPr>
      <w:r w:rsidRPr="00BE6A68">
        <w:rPr>
          <w:rFonts w:ascii="Calibri" w:hAnsi="Calibri"/>
        </w:rPr>
        <w:t xml:space="preserve">Il trattamento dei dati acquisiti sarà effettuato con l’ausilio di strumenti, anche elettronici, idonei a garantirne la sicurezza e la riservatezza secondo le modalità previste dalle leggi e dai regolamenti vigenti. </w:t>
      </w:r>
    </w:p>
    <w:p xmlns:wp14="http://schemas.microsoft.com/office/word/2010/wordml" w:rsidRPr="00BE6A68" w:rsidR="00BE6A68" w:rsidP="00BE6A68" w:rsidRDefault="00BE6A68" w14:paraId="39F185FF" wp14:textId="77777777">
      <w:pPr>
        <w:pStyle w:val="Corpotesto"/>
        <w:rPr>
          <w:rFonts w:ascii="Calibri" w:hAnsi="Calibri"/>
        </w:rPr>
      </w:pPr>
      <w:r w:rsidRPr="00BE6A68">
        <w:rPr>
          <w:rFonts w:ascii="Calibri" w:hAnsi="Calibri"/>
          <w:b/>
        </w:rPr>
        <w:t xml:space="preserve">Comunicazione dei dati </w:t>
      </w:r>
    </w:p>
    <w:p xmlns:wp14="http://schemas.microsoft.com/office/word/2010/wordml" w:rsidRPr="00BE6A68" w:rsidR="00BE6A68" w:rsidP="00BE6A68" w:rsidRDefault="00BE6A68" w14:paraId="46C836FB" wp14:textId="77777777">
      <w:pPr>
        <w:pStyle w:val="Corpotesto"/>
        <w:rPr>
          <w:rFonts w:ascii="Calibri" w:hAnsi="Calibri"/>
          <w:b/>
        </w:rPr>
      </w:pPr>
      <w:r w:rsidRPr="00BE6A68">
        <w:rPr>
          <w:rFonts w:ascii="Calibri" w:hAnsi="Calibri"/>
        </w:rPr>
        <w:t xml:space="preserve">I dati potranno essere elaborati, comunicati e diffusi da </w:t>
      </w:r>
      <w:r w:rsidR="000658DE">
        <w:rPr>
          <w:rFonts w:ascii="Calibri" w:hAnsi="Calibri"/>
        </w:rPr>
        <w:t>ERSAF</w:t>
      </w:r>
      <w:r w:rsidRPr="00BE6A68">
        <w:rPr>
          <w:rFonts w:ascii="Calibri" w:hAnsi="Calibri"/>
        </w:rPr>
        <w:t xml:space="preserve"> e dal Gestore per l’esecuzione delle attività e delle funzioni di loro competenza così come esplicitati nel bando. </w:t>
      </w:r>
    </w:p>
    <w:p xmlns:wp14="http://schemas.microsoft.com/office/word/2010/wordml" w:rsidRPr="00BE6A68" w:rsidR="00BE6A68" w:rsidP="00BE6A68" w:rsidRDefault="00BE6A68" w14:paraId="0E67242E" wp14:textId="77777777">
      <w:pPr>
        <w:pStyle w:val="Corpotesto"/>
        <w:rPr>
          <w:rFonts w:ascii="Calibri" w:hAnsi="Calibri"/>
        </w:rPr>
      </w:pPr>
      <w:r w:rsidRPr="00BE6A68">
        <w:rPr>
          <w:rFonts w:ascii="Calibri" w:hAnsi="Calibri"/>
          <w:b/>
        </w:rPr>
        <w:t xml:space="preserve">Diritti dell’interessato </w:t>
      </w:r>
    </w:p>
    <w:p xmlns:wp14="http://schemas.microsoft.com/office/word/2010/wordml" w:rsidRPr="00BE6A68" w:rsidR="00BE6A68" w:rsidP="00BE6A68" w:rsidRDefault="00BE6A68" w14:paraId="52C15B77" wp14:textId="77777777">
      <w:pPr>
        <w:pStyle w:val="Corpotesto"/>
        <w:rPr>
          <w:rFonts w:ascii="Calibri" w:hAnsi="Calibri"/>
        </w:rPr>
      </w:pPr>
      <w:r w:rsidRPr="00BE6A68">
        <w:rPr>
          <w:rFonts w:ascii="Calibri" w:hAnsi="Calibri"/>
        </w:rPr>
        <w:t xml:space="preserve">I soggetti cui si riferiscono i dati personali possono esercitare i diritti previsti </w:t>
      </w:r>
      <w:r w:rsidRPr="003E01EA" w:rsidR="003E01EA">
        <w:rPr>
          <w:rFonts w:hint="eastAsia" w:ascii="Calibri" w:hAnsi="Calibri"/>
        </w:rPr>
        <w:t>dal capo III del Regolamento UE 2016/679</w:t>
      </w:r>
      <w:r w:rsidRPr="00BE6A68">
        <w:rPr>
          <w:rFonts w:ascii="Calibri" w:hAnsi="Calibri"/>
        </w:rPr>
        <w:t>, tra i quali figura la possibilità di ottenere in qualsiasi momento: - la conferma dell’esistenza di dati personali che li possano riguardare, anche se non ancora registrati, e la loro comunicazione in forma intelligibile; - l’indicazione della loro origine, delle finalità e delle modalità del loro trattamento, nonché la possibilità di verificarne l’esattezza; - l’aggiornamento, la rettifica e l’integrazione dei dati, la loro cancellazione, la trasformazione in forma anonima od opporsi al trattamento dei dati per motivi legittimi o giustificati motivi; - l’attestazione che le operazioni di cui al precedente punto sono state portate a conoscenza di coloro ai quali i dati sono stati comunicati o diffusi, eccettuato il caso in cui tale adempimento si riveli impossibile o comporti un impiego di mezzi manifestamente sproporzionato rispetto al diritto tutelato.</w:t>
      </w:r>
    </w:p>
    <w:p xmlns:wp14="http://schemas.microsoft.com/office/word/2010/wordml" w:rsidRPr="00BE6A68" w:rsidR="00BE6A68" w:rsidP="00BE6A68" w:rsidRDefault="00BE6A68" w14:paraId="42F43B78" wp14:textId="77777777">
      <w:pPr>
        <w:pStyle w:val="Corpotesto"/>
        <w:rPr>
          <w:rFonts w:ascii="Calibri" w:hAnsi="Calibri"/>
        </w:rPr>
        <w:sectPr w:rsidRPr="00BE6A68" w:rsidR="00BE6A68" w:rsidSect="00C1112A">
          <w:headerReference w:type="even" r:id="rId36"/>
          <w:headerReference w:type="default" r:id="rId37"/>
          <w:footerReference w:type="even" r:id="rId38"/>
          <w:footerReference w:type="default" r:id="rId39"/>
          <w:headerReference w:type="first" r:id="rId40"/>
          <w:footerReference w:type="first" r:id="rId41"/>
          <w:pgSz w:w="11906" w:h="16838" w:orient="portrait"/>
          <w:pgMar w:top="1418" w:right="1134" w:bottom="1134" w:left="1134" w:header="720" w:footer="720" w:gutter="0"/>
          <w:cols w:space="720"/>
        </w:sectPr>
      </w:pPr>
      <w:r w:rsidRPr="00BE6A68">
        <w:rPr>
          <w:rFonts w:ascii="Calibri" w:hAnsi="Calibri"/>
        </w:rPr>
        <w:t xml:space="preserve">Le istanze andranno rivolte a </w:t>
      </w:r>
      <w:r w:rsidR="00F367FC">
        <w:rPr>
          <w:rFonts w:ascii="Calibri" w:hAnsi="Calibri"/>
        </w:rPr>
        <w:t>ERSAF</w:t>
      </w:r>
      <w:r w:rsidRPr="00BE6A68">
        <w:rPr>
          <w:rFonts w:ascii="Calibri" w:hAnsi="Calibri"/>
        </w:rPr>
        <w:t>, all’indirizzo</w:t>
      </w:r>
    </w:p>
    <w:p xmlns:wp14="http://schemas.microsoft.com/office/word/2010/wordml" w:rsidRPr="00F367FC" w:rsidR="00F367FC" w:rsidP="00BE6A68" w:rsidRDefault="00F367FC" w14:paraId="1C952F0F" wp14:textId="77777777">
      <w:pPr>
        <w:pStyle w:val="Corpotesto"/>
        <w:rPr>
          <w:rFonts w:ascii="Calibri" w:hAnsi="Calibri"/>
        </w:rPr>
        <w:sectPr w:rsidRPr="00F367FC" w:rsidR="00F367FC" w:rsidSect="00C1112A">
          <w:type w:val="continuous"/>
          <w:pgSz w:w="11906" w:h="16838" w:orient="portrait"/>
          <w:pgMar w:top="1418" w:right="1134" w:bottom="1134" w:left="1134" w:header="720" w:footer="720" w:gutter="0"/>
          <w:cols w:space="720"/>
          <w:formProt w:val="0"/>
        </w:sectPr>
      </w:pPr>
      <w:r w:rsidRPr="00F367FC">
        <w:rPr>
          <w:rFonts w:hint="eastAsia" w:ascii="Calibri" w:hAnsi="Calibri"/>
        </w:rPr>
        <w:t>ersaf@pec.regione.lombardia.i</w:t>
      </w:r>
      <w:r w:rsidRPr="00F367FC">
        <w:rPr>
          <w:rFonts w:ascii="Calibri" w:hAnsi="Calibri"/>
        </w:rPr>
        <w:t>t</w:t>
      </w:r>
    </w:p>
    <w:p xmlns:wp14="http://schemas.microsoft.com/office/word/2010/wordml" w:rsidRPr="00BE6A68" w:rsidR="00BE6A68" w:rsidP="00BE6A68" w:rsidRDefault="00BE6A68" w14:paraId="3657978F" wp14:textId="77777777">
      <w:pPr>
        <w:pStyle w:val="Corpotesto"/>
        <w:rPr>
          <w:rFonts w:ascii="Calibri" w:hAnsi="Calibri"/>
        </w:rPr>
      </w:pPr>
      <w:r w:rsidRPr="00BE6A68">
        <w:rPr>
          <w:rFonts w:ascii="Calibri" w:hAnsi="Calibri"/>
          <w:b/>
        </w:rPr>
        <w:lastRenderedPageBreak/>
        <w:t xml:space="preserve">Titolare del trattamento dati </w:t>
      </w:r>
    </w:p>
    <w:p xmlns:wp14="http://schemas.microsoft.com/office/word/2010/wordml" w:rsidRPr="0082185C" w:rsidR="00BE6A68" w:rsidP="0082185C" w:rsidRDefault="003E01EA" w14:paraId="4E4DE4EC" wp14:textId="77777777">
      <w:pPr>
        <w:pStyle w:val="Textbody-a11785e"/>
        <w:rPr>
          <w:rFonts w:ascii="Calibri" w:hAnsi="Calibri" w:cs="Calibri"/>
        </w:rPr>
        <w:sectPr w:rsidRPr="0082185C" w:rsidR="00BE6A68" w:rsidSect="00C1112A">
          <w:type w:val="continuous"/>
          <w:pgSz w:w="11906" w:h="16838" w:orient="portrait"/>
          <w:pgMar w:top="1418" w:right="1134" w:bottom="1134" w:left="1134" w:header="720" w:footer="720" w:gutter="0"/>
          <w:cols w:space="720"/>
        </w:sectPr>
      </w:pPr>
      <w:r>
        <w:rPr>
          <w:rFonts w:ascii="Calibri" w:hAnsi="Calibri" w:cs="Calibri"/>
        </w:rPr>
        <w:t>T</w:t>
      </w:r>
      <w:r w:rsidRPr="00BE6A68" w:rsidR="00BE6A68">
        <w:rPr>
          <w:rFonts w:ascii="Calibri" w:hAnsi="Calibri" w:cs="Calibri"/>
        </w:rPr>
        <w:t xml:space="preserve">itolare del trattamento dei dati è </w:t>
      </w:r>
      <w:r w:rsidR="00F367FC">
        <w:rPr>
          <w:rFonts w:ascii="Calibri" w:hAnsi="Calibri" w:cs="Calibri"/>
        </w:rPr>
        <w:t>ERSAF</w:t>
      </w:r>
      <w:r w:rsidRPr="00BE6A68" w:rsidR="00BE6A68">
        <w:rPr>
          <w:rFonts w:ascii="Calibri" w:hAnsi="Calibri" w:cs="Calibri"/>
        </w:rPr>
        <w:t xml:space="preserve"> nella persona del Presidente pro-tempore, con sede in </w:t>
      </w:r>
      <w:r w:rsidR="00F367FC">
        <w:rPr>
          <w:rFonts w:ascii="Calibri" w:hAnsi="Calibri" w:cs="Calibri"/>
        </w:rPr>
        <w:t>Via Pola 12</w:t>
      </w:r>
      <w:r w:rsidRPr="00BE6A68" w:rsidR="00BE6A68">
        <w:rPr>
          <w:rFonts w:ascii="Calibri" w:hAnsi="Calibri" w:cs="Calibri"/>
        </w:rPr>
        <w:t xml:space="preserve"> – 20124 Milano. </w:t>
      </w:r>
    </w:p>
    <w:p xmlns:wp14="http://schemas.microsoft.com/office/word/2010/wordml" w:rsidRPr="00BE6A68" w:rsidR="00BE6A68" w:rsidP="00BE6A68" w:rsidRDefault="00BE6A68" w14:paraId="5BC294DE" wp14:textId="77777777">
      <w:pPr>
        <w:pStyle w:val="Normale10"/>
        <w:spacing w:after="160" w:line="254" w:lineRule="auto"/>
        <w:jc w:val="left"/>
        <w:rPr>
          <w:rFonts w:ascii="Calibri" w:hAnsi="Calibri" w:cs="Calibri"/>
          <w:smallCaps/>
          <w:color w:val="538135"/>
          <w:sz w:val="36"/>
          <w:szCs w:val="36"/>
          <w:lang w:eastAsia="en-US"/>
        </w:rPr>
      </w:pPr>
    </w:p>
    <w:p xmlns:wp14="http://schemas.microsoft.com/office/word/2010/wordml" w:rsidRPr="00BE6A68" w:rsidR="00BE6A68" w:rsidP="00BE6A68" w:rsidRDefault="00BE6A68" w14:paraId="5B68B9CD" wp14:textId="77777777">
      <w:pPr>
        <w:pStyle w:val="Normale1"/>
        <w:jc w:val="left"/>
        <w:rPr>
          <w:rStyle w:val="Carpredefinitoparagrafo10"/>
          <w:rFonts w:ascii="Calibri" w:hAnsi="Calibri" w:cs="Calibri"/>
          <w:color w:val="000000"/>
          <w:sz w:val="22"/>
          <w:szCs w:val="22"/>
        </w:rPr>
      </w:pPr>
      <w:r w:rsidRPr="00BE6A68">
        <w:rPr>
          <w:rStyle w:val="Carpredefinitoparagrafo10"/>
          <w:rFonts w:ascii="Calibri" w:hAnsi="Calibri" w:cs="Calibri"/>
          <w:color w:val="000000"/>
          <w:sz w:val="22"/>
          <w:szCs w:val="22"/>
        </w:rPr>
        <w:t xml:space="preserve"> </w:t>
      </w:r>
    </w:p>
    <w:p xmlns:wp14="http://schemas.microsoft.com/office/word/2010/wordml" w:rsidRPr="00BE6A68" w:rsidR="00BE6A68" w:rsidP="00BE6A68" w:rsidRDefault="00BE6A68" w14:paraId="1B7172F4" wp14:textId="77777777">
      <w:pPr>
        <w:pStyle w:val="Normale1"/>
        <w:jc w:val="left"/>
        <w:rPr>
          <w:rFonts w:ascii="Calibri" w:hAnsi="Calibri" w:cs="Calibri"/>
        </w:rPr>
      </w:pPr>
      <w:r w:rsidRPr="00BE6A68">
        <w:rPr>
          <w:rStyle w:val="Carpredefinitoparagrafo10"/>
          <w:rFonts w:ascii="Calibri" w:hAnsi="Calibri" w:cs="Calibri"/>
          <w:color w:val="000000"/>
          <w:sz w:val="22"/>
          <w:szCs w:val="22"/>
        </w:rPr>
        <w:t xml:space="preserve"> </w:t>
      </w:r>
    </w:p>
    <w:p xmlns:wp14="http://schemas.microsoft.com/office/word/2010/wordml" w:rsidRPr="00BE6A68" w:rsidR="00BE6A68" w:rsidP="00BE6A68" w:rsidRDefault="00BE6A68" w14:paraId="7D36B6E2" wp14:textId="77777777">
      <w:pPr>
        <w:pStyle w:val="Normale1"/>
        <w:jc w:val="left"/>
        <w:rPr>
          <w:rFonts w:ascii="Calibri" w:hAnsi="Calibri" w:cs="Calibri"/>
        </w:rPr>
      </w:pPr>
    </w:p>
    <w:p xmlns:wp14="http://schemas.microsoft.com/office/word/2010/wordml" w:rsidRPr="00BE6A68" w:rsidR="00BE6A68" w:rsidP="00BE6A68" w:rsidRDefault="00BE6A68" w14:paraId="43A65479" wp14:textId="77777777">
      <w:pPr>
        <w:pStyle w:val="Normale1"/>
        <w:rPr>
          <w:rFonts w:ascii="Calibri" w:hAnsi="Calibri" w:cs="Calibri"/>
        </w:rPr>
      </w:pPr>
    </w:p>
    <w:p xmlns:wp14="http://schemas.microsoft.com/office/word/2010/wordml" w:rsidRPr="00BE6A68" w:rsidR="00BE6A68" w:rsidP="00BE6A68" w:rsidRDefault="00BE6A68" w14:paraId="70648378" wp14:textId="77777777">
      <w:pPr>
        <w:rPr>
          <w:rFonts w:ascii="Calibri" w:hAnsi="Calibri"/>
        </w:rPr>
        <w:sectPr w:rsidRPr="00BE6A68" w:rsidR="00BE6A68" w:rsidSect="00C1112A">
          <w:type w:val="continuous"/>
          <w:pgSz w:w="11906" w:h="16838" w:orient="portrait"/>
          <w:pgMar w:top="1418" w:right="1134" w:bottom="1134" w:left="1134" w:header="720" w:footer="720" w:gutter="0"/>
          <w:cols w:space="720"/>
          <w:formProt w:val="0"/>
        </w:sectPr>
      </w:pPr>
    </w:p>
    <w:p xmlns:wp14="http://schemas.microsoft.com/office/word/2010/wordml" w:rsidRPr="00F367FC" w:rsidR="00BE6A68" w:rsidP="003D3B3F" w:rsidRDefault="00F367FC" w14:paraId="2A4D603D" wp14:textId="77777777">
      <w:pPr>
        <w:pStyle w:val="Normale10"/>
        <w:pageBreakBefore/>
        <w:spacing w:after="200"/>
        <w:jc w:val="right"/>
        <w:rPr>
          <w:rFonts w:ascii="Calibri" w:hAnsi="Calibri" w:cs="Calibri"/>
          <w:color w:val="FF0000"/>
        </w:rPr>
      </w:pPr>
      <w:r w:rsidRPr="00F367FC">
        <w:rPr>
          <w:rFonts w:ascii="Calibri" w:hAnsi="Calibri" w:eastAsia="Times New Roman" w:cs="Calibri"/>
          <w:bCs/>
          <w:color w:val="FF0000"/>
          <w:sz w:val="32"/>
          <w:szCs w:val="28"/>
          <w:u w:val="single"/>
        </w:rPr>
        <w:lastRenderedPageBreak/>
        <w:t xml:space="preserve">Allegato </w:t>
      </w:r>
      <w:r w:rsidRPr="00F367FC" w:rsidR="00BE6A68">
        <w:rPr>
          <w:rFonts w:ascii="Calibri" w:hAnsi="Calibri" w:eastAsia="Times New Roman" w:cs="Calibri"/>
          <w:bCs/>
          <w:color w:val="FF0000"/>
          <w:sz w:val="32"/>
          <w:szCs w:val="28"/>
          <w:u w:val="single"/>
        </w:rPr>
        <w:t xml:space="preserve">inerente </w:t>
      </w:r>
      <w:proofErr w:type="gramStart"/>
      <w:r w:rsidRPr="00F367FC" w:rsidR="00BE6A68">
        <w:rPr>
          <w:rFonts w:ascii="Calibri" w:hAnsi="Calibri" w:eastAsia="Times New Roman" w:cs="Calibri"/>
          <w:bCs/>
          <w:color w:val="FF0000"/>
          <w:sz w:val="32"/>
          <w:szCs w:val="28"/>
          <w:u w:val="single"/>
        </w:rPr>
        <w:t>la</w:t>
      </w:r>
      <w:proofErr w:type="gramEnd"/>
      <w:r w:rsidRPr="00F367FC" w:rsidR="00BE6A68">
        <w:rPr>
          <w:rFonts w:ascii="Calibri" w:hAnsi="Calibri" w:eastAsia="Times New Roman" w:cs="Calibri"/>
          <w:bCs/>
          <w:color w:val="FF0000"/>
          <w:sz w:val="32"/>
          <w:szCs w:val="28"/>
          <w:u w:val="single"/>
        </w:rPr>
        <w:t xml:space="preserve"> firma elettronica</w:t>
      </w:r>
    </w:p>
    <w:p xmlns:wp14="http://schemas.microsoft.com/office/word/2010/wordml" w:rsidRPr="00BE6A68" w:rsidR="00BE6A68" w:rsidP="00BE6A68" w:rsidRDefault="00BE6A68" w14:paraId="50040504" wp14:textId="77777777">
      <w:pPr>
        <w:pStyle w:val="Normale10"/>
        <w:rPr>
          <w:rFonts w:ascii="Calibri" w:hAnsi="Calibri" w:cs="Calibri"/>
        </w:rPr>
      </w:pPr>
    </w:p>
    <w:p xmlns:wp14="http://schemas.microsoft.com/office/word/2010/wordml" w:rsidRPr="00BE6A68" w:rsidR="00BE6A68" w:rsidP="00BE6A68" w:rsidRDefault="00BE6A68" w14:paraId="1484EB00" wp14:textId="77777777">
      <w:pPr>
        <w:pStyle w:val="Normale10"/>
        <w:jc w:val="center"/>
        <w:rPr>
          <w:rFonts w:ascii="Calibri" w:hAnsi="Calibri" w:cs="Calibri"/>
        </w:rPr>
      </w:pPr>
      <w:r w:rsidRPr="00BE6A68">
        <w:rPr>
          <w:rFonts w:ascii="Calibri" w:hAnsi="Calibri" w:cs="Calibri"/>
          <w:sz w:val="32"/>
        </w:rPr>
        <w:t>FIRMA ELETTRONICA</w:t>
      </w:r>
    </w:p>
    <w:p xmlns:wp14="http://schemas.microsoft.com/office/word/2010/wordml" w:rsidRPr="00BE6A68" w:rsidR="00BE6A68" w:rsidP="00BE6A68" w:rsidRDefault="00BE6A68" w14:paraId="65E3911E" wp14:textId="77777777">
      <w:pPr>
        <w:pStyle w:val="Normale10"/>
        <w:rPr>
          <w:rFonts w:ascii="Calibri" w:hAnsi="Calibri" w:cs="Calibri"/>
        </w:rPr>
      </w:pPr>
      <w:r w:rsidRPr="00BE6A68">
        <w:rPr>
          <w:rFonts w:ascii="Calibri" w:hAnsi="Calibri" w:cs="Calibri"/>
        </w:rPr>
        <w:t xml:space="preserve">Il Regolamento (UE) n. 910/2014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Regolamento </w:t>
      </w:r>
      <w:proofErr w:type="spellStart"/>
      <w:r w:rsidRPr="00BE6A68">
        <w:rPr>
          <w:rFonts w:ascii="Calibri" w:hAnsi="Calibri" w:cs="Calibri"/>
        </w:rPr>
        <w:t>eIDAS</w:t>
      </w:r>
      <w:proofErr w:type="spellEnd"/>
      <w:r w:rsidRPr="00BE6A68">
        <w:rPr>
          <w:rFonts w:ascii="Calibri" w:hAnsi="Calibri" w:cs="Calibri"/>
        </w:rPr>
        <w:t xml:space="preserve"> (n. 910/2014) diviene obbligatorio per tutte le pubbliche amministrazioni che accettano firme digitali (o qualificate) accettare tutti i formati definiti nella DECISIONE DI ESECUZIONE (UE) 2015/1506 DELLA COMMISSIONE dell'8 settembre 2015.</w:t>
      </w:r>
    </w:p>
    <w:p xmlns:wp14="http://schemas.microsoft.com/office/word/2010/wordml" w:rsidRPr="00BE6A68" w:rsidR="00BE6A68" w:rsidP="00BE6A68" w:rsidRDefault="00BE6A68" w14:paraId="47B17DA0" wp14:textId="77777777">
      <w:pPr>
        <w:pStyle w:val="Normale10"/>
        <w:rPr>
          <w:rFonts w:ascii="Calibri" w:hAnsi="Calibri" w:cs="Calibri"/>
        </w:rPr>
      </w:pPr>
      <w:r w:rsidRPr="00BE6A68">
        <w:rPr>
          <w:rFonts w:ascii="Calibri" w:hAnsi="Calibri" w:cs="Calibri"/>
        </w:rPr>
        <w:t>Inoltre</w:t>
      </w:r>
    </w:p>
    <w:p xmlns:wp14="http://schemas.microsoft.com/office/word/2010/wordml" w:rsidRPr="00BE6A68" w:rsidR="00BE6A68" w:rsidP="00C1112A" w:rsidRDefault="00BE6A68" w14:paraId="47EC166E" wp14:textId="77777777">
      <w:pPr>
        <w:numPr>
          <w:ilvl w:val="0"/>
          <w:numId w:val="12"/>
        </w:numPr>
        <w:jc w:val="both"/>
        <w:rPr>
          <w:rFonts w:ascii="Calibri" w:hAnsi="Calibri"/>
        </w:rPr>
      </w:pPr>
      <w:r w:rsidRPr="00BE6A68">
        <w:rPr>
          <w:rFonts w:ascii="Calibri" w:hAnsi="Calibri"/>
        </w:rPr>
        <w:t xml:space="preserve">EIDAS disciplina ancora la Firma Elettronica Avanzata. </w:t>
      </w:r>
      <w:proofErr w:type="gramStart"/>
      <w:r w:rsidRPr="00BE6A68">
        <w:rPr>
          <w:rFonts w:ascii="Calibri" w:hAnsi="Calibri"/>
        </w:rPr>
        <w:t>In particolare</w:t>
      </w:r>
      <w:proofErr w:type="gramEnd"/>
      <w:r w:rsidRPr="00BE6A68">
        <w:rPr>
          <w:rFonts w:ascii="Calibri" w:hAnsi="Calibri"/>
        </w:rPr>
        <w:t xml:space="preserve"> l'art. 26 del Regolamento Europeo 910/2014 indica "Una firma elettronica avanzata soddisfa i seguenti requisiti:</w:t>
      </w:r>
    </w:p>
    <w:p xmlns:wp14="http://schemas.microsoft.com/office/word/2010/wordml" w:rsidRPr="00BE6A68" w:rsidR="00BE6A68" w:rsidP="00BE6A68" w:rsidRDefault="00BE6A68" w14:paraId="503C8601" wp14:textId="77777777">
      <w:pPr>
        <w:pStyle w:val="Normale10"/>
        <w:ind w:left="720"/>
        <w:rPr>
          <w:rFonts w:ascii="Calibri" w:hAnsi="Calibri" w:cs="Calibri"/>
        </w:rPr>
      </w:pPr>
      <w:r w:rsidRPr="00BE6A68">
        <w:rPr>
          <w:rFonts w:ascii="Calibri" w:hAnsi="Calibri" w:cs="Calibri"/>
        </w:rPr>
        <w:t>a) è connessa unicamente al firmatario;</w:t>
      </w:r>
    </w:p>
    <w:p xmlns:wp14="http://schemas.microsoft.com/office/word/2010/wordml" w:rsidRPr="00BE6A68" w:rsidR="00BE6A68" w:rsidP="00BE6A68" w:rsidRDefault="00BE6A68" w14:paraId="17AC80A0" wp14:textId="77777777">
      <w:pPr>
        <w:pStyle w:val="Normale10"/>
        <w:ind w:left="720"/>
        <w:rPr>
          <w:rFonts w:ascii="Calibri" w:hAnsi="Calibri" w:cs="Calibri"/>
        </w:rPr>
      </w:pPr>
      <w:r w:rsidRPr="00BE6A68">
        <w:rPr>
          <w:rFonts w:ascii="Calibri" w:hAnsi="Calibri" w:cs="Calibri"/>
        </w:rPr>
        <w:t>b) è idonea a identificare il firmatario;</w:t>
      </w:r>
    </w:p>
    <w:p xmlns:wp14="http://schemas.microsoft.com/office/word/2010/wordml" w:rsidRPr="00BE6A68" w:rsidR="00BE6A68" w:rsidP="00BE6A68" w:rsidRDefault="00BE6A68" w14:paraId="17148A5E" wp14:textId="77777777">
      <w:pPr>
        <w:pStyle w:val="Normale10"/>
        <w:ind w:left="720"/>
        <w:rPr>
          <w:rFonts w:ascii="Calibri" w:hAnsi="Calibri" w:cs="Calibri"/>
        </w:rPr>
      </w:pPr>
      <w:r w:rsidRPr="00BE6A68">
        <w:rPr>
          <w:rFonts w:ascii="Calibri" w:hAnsi="Calibri" w:cs="Calibri"/>
        </w:rPr>
        <w:t>c) è creata mediante dati per la creazione di una firma elettronica che il firmatario può, con un elevato livello di sicurezza, utilizzare sotto il proprio esclusivo controllo;</w:t>
      </w:r>
    </w:p>
    <w:p xmlns:wp14="http://schemas.microsoft.com/office/word/2010/wordml" w:rsidRPr="00BE6A68" w:rsidR="00BE6A68" w:rsidP="00BE6A68" w:rsidRDefault="00BE6A68" w14:paraId="051D5616" wp14:textId="77777777">
      <w:pPr>
        <w:pStyle w:val="Normale10"/>
        <w:ind w:left="720"/>
        <w:rPr>
          <w:rFonts w:ascii="Calibri" w:hAnsi="Calibri" w:cs="Calibri"/>
        </w:rPr>
      </w:pPr>
      <w:r w:rsidRPr="00BE6A68">
        <w:rPr>
          <w:rFonts w:ascii="Calibri" w:hAnsi="Calibri" w:cs="Calibri"/>
        </w:rPr>
        <w:t>d) è collegata ai dati sottoscritti in modo da consentire l’identificazione di ogni successiva modifica di tali dati.</w:t>
      </w:r>
    </w:p>
    <w:p xmlns:wp14="http://schemas.microsoft.com/office/word/2010/wordml" w:rsidRPr="00BE6A68" w:rsidR="00BE6A68" w:rsidP="00C1112A" w:rsidRDefault="00BE6A68" w14:paraId="45FE42EF" wp14:textId="77777777">
      <w:pPr>
        <w:numPr>
          <w:ilvl w:val="0"/>
          <w:numId w:val="12"/>
        </w:numPr>
        <w:jc w:val="both"/>
        <w:rPr>
          <w:rFonts w:ascii="Calibri" w:hAnsi="Calibri"/>
        </w:rPr>
      </w:pPr>
      <w:r w:rsidRPr="00BE6A68">
        <w:rPr>
          <w:rFonts w:ascii="Calibri" w:hAnsi="Calibri"/>
        </w:rPr>
        <w:t>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codice civile".</w:t>
      </w:r>
    </w:p>
    <w:p xmlns:wp14="http://schemas.microsoft.com/office/word/2010/wordml" w:rsidRPr="00BE6A68" w:rsidR="00BE6A68" w:rsidP="00BE6A68" w:rsidRDefault="00BE6A68" w14:paraId="1F28F27C" wp14:textId="77777777">
      <w:pPr>
        <w:jc w:val="both"/>
        <w:rPr>
          <w:rFonts w:ascii="Calibri" w:hAnsi="Calibri"/>
        </w:rPr>
      </w:pPr>
    </w:p>
    <w:p xmlns:wp14="http://schemas.microsoft.com/office/word/2010/wordml" w:rsidRPr="00BE6A68" w:rsidR="00BE6A68" w:rsidP="00C1112A" w:rsidRDefault="00BE6A68" w14:paraId="5263F3BF" wp14:textId="77777777">
      <w:pPr>
        <w:numPr>
          <w:ilvl w:val="0"/>
          <w:numId w:val="12"/>
        </w:numPr>
        <w:jc w:val="both"/>
        <w:rPr>
          <w:rFonts w:ascii="Calibri" w:hAnsi="Calibri"/>
        </w:rPr>
      </w:pPr>
      <w:r w:rsidRPr="00BE6A68">
        <w:rPr>
          <w:rFonts w:ascii="Calibri" w:hAnsi="Calibri"/>
        </w:rPr>
        <w:t>Il DPCM del 22 febbraio 2013 è ancora in vigore e all’art. 61 comma 2 recita: "L'utilizzo della Carta d’Identità Elettronica, della Carta Nazionale dei Servizi, del documento d’identità dei pubblici dipendenti (</w:t>
      </w:r>
      <w:proofErr w:type="spellStart"/>
      <w:r w:rsidRPr="00BE6A68">
        <w:rPr>
          <w:rFonts w:ascii="Calibri" w:hAnsi="Calibri"/>
        </w:rPr>
        <w:t>Mod</w:t>
      </w:r>
      <w:proofErr w:type="spellEnd"/>
      <w:r w:rsidRPr="00BE6A68">
        <w:rPr>
          <w:rFonts w:ascii="Calibri" w:hAnsi="Calibri"/>
        </w:rPr>
        <w:t xml:space="preserve">. </w:t>
      </w:r>
      <w:proofErr w:type="spellStart"/>
      <w:r w:rsidRPr="00BE6A68">
        <w:rPr>
          <w:rFonts w:ascii="Calibri" w:hAnsi="Calibri"/>
        </w:rPr>
        <w:t>ATe</w:t>
      </w:r>
      <w:proofErr w:type="spellEnd"/>
      <w:r w:rsidRPr="00BE6A68">
        <w:rPr>
          <w:rFonts w:ascii="Calibri" w:hAnsi="Calibri"/>
        </w:rPr>
        <w:t>), del passaporto elettronico e degli altri strumenti ad essi conformi sostituisce, nei confronti della pubblica amministrazione, la firma elettronica avanzata ai sensi delle presenti regole tecniche per i servizi e le attività di cui agli articoli 64 e 65 del codice."</w:t>
      </w:r>
    </w:p>
    <w:p xmlns:wp14="http://schemas.microsoft.com/office/word/2010/wordml" w:rsidRPr="00BE6A68" w:rsidR="00BE6A68" w:rsidP="00BE6A68" w:rsidRDefault="00BE6A68" w14:paraId="4CBAFA36" wp14:textId="77777777">
      <w:pPr>
        <w:pStyle w:val="Normale10"/>
        <w:rPr>
          <w:rFonts w:ascii="Calibri" w:hAnsi="Calibri" w:cs="Calibri"/>
        </w:rPr>
      </w:pPr>
      <w:r w:rsidRPr="00BE6A68">
        <w:rPr>
          <w:rFonts w:ascii="Calibri" w:hAnsi="Calibri" w:cs="Calibri"/>
        </w:rPr>
        <w:t>Da tutto questo se ne deduce che la FEA è ancora disciplinata, è ancora riconosciuta dal CAD e che l’utilizzo della CNS produce "de iure" gli stessi effetti di una FEA nell’ambito dei servizi e delle attività tra cittadini e pubbliche amministrazioni.</w:t>
      </w:r>
    </w:p>
    <w:p xmlns:wp14="http://schemas.microsoft.com/office/word/2010/wordml" w:rsidRPr="00BE6A68" w:rsidR="00BE6A68" w:rsidP="00BE6A68" w:rsidRDefault="00BE6A68" w14:paraId="345A7F5B" wp14:textId="77777777">
      <w:pPr>
        <w:pStyle w:val="Normale10"/>
        <w:rPr>
          <w:rFonts w:ascii="Calibri" w:hAnsi="Calibri" w:cs="Calibri"/>
          <w:b/>
        </w:rPr>
      </w:pPr>
      <w:r w:rsidRPr="00BE6A68">
        <w:rPr>
          <w:rFonts w:ascii="Calibri" w:hAnsi="Calibri" w:cs="Calibri"/>
        </w:rPr>
        <w:t>Pertanto, salvo diverse modifiche al DPCM di cui sopra, la firma con CNS è da considerarsi una FEA nell'interlocuzione tra cittadini e PA.</w:t>
      </w:r>
    </w:p>
    <w:p xmlns:wp14="http://schemas.microsoft.com/office/word/2010/wordml" w:rsidRPr="008F2AE8" w:rsidR="00BE6A68" w:rsidP="00BE6A68" w:rsidRDefault="00BE6A68" w14:paraId="5739803D" wp14:textId="77777777">
      <w:pPr>
        <w:pStyle w:val="Normale10"/>
        <w:pageBreakBefore/>
        <w:spacing w:after="200"/>
        <w:rPr>
          <w:rFonts w:ascii="Calibri" w:hAnsi="Calibri" w:eastAsia="Times New Roman" w:cs="Calibri"/>
          <w:bCs/>
          <w:color w:val="000000"/>
          <w:sz w:val="32"/>
          <w:szCs w:val="28"/>
          <w:u w:val="single"/>
        </w:rPr>
      </w:pPr>
      <w:r w:rsidRPr="00BE6A68">
        <w:rPr>
          <w:rFonts w:ascii="Calibri" w:hAnsi="Calibri" w:cs="Calibri"/>
          <w:b/>
        </w:rPr>
        <w:lastRenderedPageBreak/>
        <w:t xml:space="preserve">Nei bandi in emanazione dal </w:t>
      </w:r>
      <w:proofErr w:type="gramStart"/>
      <w:r w:rsidRPr="00BE6A68">
        <w:rPr>
          <w:rFonts w:ascii="Calibri" w:hAnsi="Calibri" w:cs="Calibri"/>
          <w:b/>
        </w:rPr>
        <w:t>1 gennaio</w:t>
      </w:r>
      <w:proofErr w:type="gramEnd"/>
      <w:r w:rsidRPr="00BE6A68">
        <w:rPr>
          <w:rFonts w:ascii="Calibri" w:hAnsi="Calibri" w:cs="Calibri"/>
          <w:b/>
        </w:rPr>
        <w:t xml:space="preserve"> 2017</w:t>
      </w:r>
      <w:r w:rsidRPr="00BE6A68">
        <w:rPr>
          <w:rFonts w:ascii="Calibri" w:hAnsi="Calibri" w:cs="Calibri"/>
        </w:rPr>
        <w:t xml:space="preserve"> devono essere richiamate le norme previste dal Regolamento (UE) n. 910/2014 per quanto concerne la firma elettronica dei documenti prodotti.</w:t>
      </w:r>
    </w:p>
    <w:p xmlns:wp14="http://schemas.microsoft.com/office/word/2010/wordml" w:rsidRPr="008F2AE8" w:rsidR="009F431A" w:rsidP="003D3B3F" w:rsidRDefault="00F367FC" w14:paraId="55564522" wp14:textId="77777777">
      <w:pPr>
        <w:pStyle w:val="Normale10"/>
        <w:pageBreakBefore/>
        <w:spacing w:after="200"/>
        <w:jc w:val="right"/>
        <w:rPr>
          <w:rFonts w:ascii="Calibri" w:hAnsi="Calibri" w:cs="Calibri"/>
          <w:color w:val="FF0000"/>
        </w:rPr>
      </w:pPr>
      <w:r w:rsidRPr="008F2AE8">
        <w:rPr>
          <w:rFonts w:ascii="Calibri" w:hAnsi="Calibri" w:eastAsia="Times New Roman" w:cs="Calibri"/>
          <w:bCs/>
          <w:color w:val="FF0000"/>
          <w:sz w:val="32"/>
          <w:szCs w:val="28"/>
          <w:u w:val="single"/>
        </w:rPr>
        <w:lastRenderedPageBreak/>
        <w:t xml:space="preserve">Allegato </w:t>
      </w:r>
      <w:r w:rsidRPr="008F2AE8" w:rsidR="00685051">
        <w:rPr>
          <w:rFonts w:ascii="Calibri" w:hAnsi="Calibri" w:eastAsia="Times New Roman" w:cs="Calibri"/>
          <w:bCs/>
          <w:color w:val="FF0000"/>
          <w:sz w:val="32"/>
          <w:szCs w:val="28"/>
          <w:u w:val="single"/>
        </w:rPr>
        <w:t xml:space="preserve">inerente </w:t>
      </w:r>
      <w:proofErr w:type="gramStart"/>
      <w:r w:rsidRPr="008F2AE8" w:rsidR="00685051">
        <w:rPr>
          <w:rFonts w:ascii="Calibri" w:hAnsi="Calibri" w:eastAsia="Times New Roman" w:cs="Calibri"/>
          <w:bCs/>
          <w:color w:val="FF0000"/>
          <w:sz w:val="32"/>
          <w:szCs w:val="28"/>
          <w:u w:val="single"/>
        </w:rPr>
        <w:t>l’imposta</w:t>
      </w:r>
      <w:proofErr w:type="gramEnd"/>
      <w:r w:rsidRPr="008F2AE8" w:rsidR="00685051">
        <w:rPr>
          <w:rFonts w:ascii="Calibri" w:hAnsi="Calibri" w:eastAsia="Times New Roman" w:cs="Calibri"/>
          <w:bCs/>
          <w:color w:val="FF0000"/>
          <w:sz w:val="32"/>
          <w:szCs w:val="28"/>
          <w:u w:val="single"/>
        </w:rPr>
        <w:t xml:space="preserve"> di bollo</w:t>
      </w:r>
    </w:p>
    <w:p xmlns:wp14="http://schemas.microsoft.com/office/word/2010/wordml" w:rsidRPr="008F2AE8" w:rsidR="009F431A" w:rsidRDefault="009F431A" w14:paraId="4A87C363" wp14:textId="77777777">
      <w:pPr>
        <w:pStyle w:val="Normale10"/>
        <w:rPr>
          <w:rFonts w:ascii="Calibri" w:hAnsi="Calibri" w:cs="Calibri"/>
        </w:rPr>
      </w:pPr>
    </w:p>
    <w:p xmlns:wp14="http://schemas.microsoft.com/office/word/2010/wordml" w:rsidRPr="008F2AE8" w:rsidR="009F431A" w:rsidRDefault="009F431A" w14:paraId="3F1877CF" wp14:textId="77777777">
      <w:pPr>
        <w:pStyle w:val="Normale10"/>
        <w:jc w:val="center"/>
        <w:rPr>
          <w:rFonts w:ascii="Calibri" w:hAnsi="Calibri" w:cs="Calibri"/>
        </w:rPr>
      </w:pPr>
      <w:r w:rsidRPr="008F2AE8">
        <w:rPr>
          <w:rFonts w:ascii="Calibri" w:hAnsi="Calibri" w:cs="Calibri"/>
          <w:sz w:val="32"/>
        </w:rPr>
        <w:t>APPLICAZIONE DELL’IMPOSTA DI BOLLO</w:t>
      </w:r>
    </w:p>
    <w:p xmlns:wp14="http://schemas.microsoft.com/office/word/2010/wordml" w:rsidRPr="008F2AE8" w:rsidR="009F431A" w:rsidRDefault="009F431A" w14:paraId="77CAD0DF" wp14:textId="77777777">
      <w:pPr>
        <w:pStyle w:val="Normale10"/>
        <w:rPr>
          <w:rFonts w:ascii="Calibri" w:hAnsi="Calibri" w:cs="Calibri"/>
        </w:rPr>
      </w:pPr>
      <w:r w:rsidRPr="008F2AE8">
        <w:rPr>
          <w:rFonts w:ascii="Calibri" w:hAnsi="Calibri" w:cs="Calibri"/>
        </w:rPr>
        <w:t>L’imposta di bollo è un’imposta indiretta regolamentata dal D.P.R. 26 ottobre 1972 n. 642, che rappresenta il principale riferimento in materia. In</w:t>
      </w:r>
      <w:r w:rsidRPr="008F2AE8" w:rsidR="00F367FC">
        <w:rPr>
          <w:rFonts w:ascii="Calibri" w:hAnsi="Calibri" w:cs="Calibri"/>
        </w:rPr>
        <w:t xml:space="preserve"> </w:t>
      </w:r>
      <w:r w:rsidRPr="008F2AE8">
        <w:rPr>
          <w:rFonts w:ascii="Calibri" w:hAnsi="Calibri" w:cs="Calibri"/>
        </w:rPr>
        <w:t>particolare</w:t>
      </w:r>
      <w:r w:rsidRPr="008F2AE8" w:rsidR="00F367FC">
        <w:rPr>
          <w:rFonts w:ascii="Calibri" w:hAnsi="Calibri" w:cs="Calibri"/>
        </w:rPr>
        <w:t xml:space="preserve">, </w:t>
      </w:r>
      <w:r w:rsidRPr="008F2AE8">
        <w:rPr>
          <w:rFonts w:ascii="Calibri" w:hAnsi="Calibri" w:cs="Calibri"/>
        </w:rPr>
        <w:t>l’Allegato A identifica gli atti, i documenti e i registri soggetti all’imposta di bollo fin dall’origine mentre nell’Allegato B elenca le casistiche che ne sono esenti in modo assoluto. Tale normativa ha subito negli anni modifiche e integrazioni, oltre ad aggiornamenti delle tariffe applicate.</w:t>
      </w:r>
    </w:p>
    <w:p xmlns:wp14="http://schemas.microsoft.com/office/word/2010/wordml" w:rsidRPr="008F2AE8" w:rsidR="009F431A" w:rsidRDefault="009F431A" w14:paraId="6B2082AC" wp14:textId="77777777">
      <w:pPr>
        <w:pStyle w:val="Normale10"/>
        <w:rPr>
          <w:rFonts w:ascii="Calibri" w:hAnsi="Calibri" w:cs="Calibri"/>
        </w:rPr>
      </w:pPr>
      <w:r w:rsidRPr="008F2AE8">
        <w:rPr>
          <w:rFonts w:ascii="Calibri" w:hAnsi="Calibri" w:cs="Calibri"/>
        </w:rPr>
        <w:t>L’articolo 3 dell’Allegato A - Tariffa (parte I) del DPR impone l’obbligo di versamento dell’imposta di bollo, per un importo predefinito di € 16,00, nel caso di istanze, petizioni, ricorsi e relative memorie diretti agli uffici e agli organi, anche collegiali, dell'Amministrazione dello Stato, delle regioni, delle province, dei comuni, loro consorzi e associazioni, delle comunità montane e delle unità sanitarie locali, nonché agli enti pubblici in relazione alla tenuta di pubblici registri, tendenti ad ottenere l'emanazione di un provvedimento amministrativo o il rilascio di certificati, estratti, copie e simili.</w:t>
      </w:r>
    </w:p>
    <w:p xmlns:wp14="http://schemas.microsoft.com/office/word/2010/wordml" w:rsidRPr="008F2AE8" w:rsidR="009F431A" w:rsidRDefault="009F431A" w14:paraId="0B41428D" wp14:textId="77777777">
      <w:pPr>
        <w:pStyle w:val="Normale10"/>
        <w:rPr>
          <w:rFonts w:ascii="Calibri" w:hAnsi="Calibri" w:cs="Calibri"/>
        </w:rPr>
      </w:pPr>
      <w:r w:rsidRPr="008F2AE8">
        <w:rPr>
          <w:rFonts w:ascii="Calibri" w:hAnsi="Calibri" w:cs="Calibri"/>
        </w:rPr>
        <w:t xml:space="preserve">In caso di </w:t>
      </w:r>
      <w:r w:rsidRPr="008F2AE8">
        <w:rPr>
          <w:rFonts w:ascii="Calibri" w:hAnsi="Calibri" w:cs="Calibri"/>
          <w:b/>
        </w:rPr>
        <w:t>aggregazione di soggetti pubblici e privati</w:t>
      </w:r>
      <w:r w:rsidRPr="008F2AE8">
        <w:rPr>
          <w:rFonts w:ascii="Calibri" w:hAnsi="Calibri" w:cs="Calibri"/>
        </w:rPr>
        <w:t xml:space="preserve"> l’imposta di bollo deve essere versata.</w:t>
      </w:r>
    </w:p>
    <w:p xmlns:wp14="http://schemas.microsoft.com/office/word/2010/wordml" w:rsidRPr="008F2AE8" w:rsidR="009F431A" w:rsidRDefault="009F431A" w14:paraId="77E7CEB8" wp14:textId="77777777">
      <w:pPr>
        <w:pStyle w:val="Normale10"/>
        <w:rPr>
          <w:rFonts w:ascii="Calibri" w:hAnsi="Calibri" w:cs="Calibri"/>
          <w:b/>
        </w:rPr>
      </w:pPr>
      <w:r w:rsidRPr="008F2AE8">
        <w:rPr>
          <w:rFonts w:ascii="Calibri" w:hAnsi="Calibri" w:cs="Calibri"/>
        </w:rPr>
        <w:t xml:space="preserve">In caso di </w:t>
      </w:r>
      <w:r w:rsidRPr="008F2AE8">
        <w:rPr>
          <w:rFonts w:ascii="Calibri" w:hAnsi="Calibri" w:cs="Calibri"/>
          <w:b/>
        </w:rPr>
        <w:t>beneficiari “plurimi”</w:t>
      </w:r>
      <w:r w:rsidRPr="008F2AE8">
        <w:rPr>
          <w:rFonts w:ascii="Calibri" w:hAnsi="Calibri" w:cs="Calibri"/>
        </w:rPr>
        <w:t xml:space="preserve"> nel fac-simile della domanda allegata al bando ciascun beneficiario dovrà dichiarare: “di essere esente dal pagamento dell’imposta di bollo ai sensi della L… art…. /di aver assolto al pagamento dell’imposta di bollo di … euro ai sensi del DPR 642/1972 - o valore stabilito dalle successive normative”.</w:t>
      </w:r>
    </w:p>
    <w:p xmlns:wp14="http://schemas.microsoft.com/office/word/2010/wordml" w:rsidRPr="008F2AE8" w:rsidR="009F431A" w:rsidRDefault="009F431A" w14:paraId="4DF9E10C" wp14:textId="77777777">
      <w:pPr>
        <w:pStyle w:val="Normale10"/>
        <w:rPr>
          <w:rFonts w:ascii="Calibri" w:hAnsi="Calibri" w:cs="Calibri"/>
          <w:b/>
        </w:rPr>
      </w:pPr>
    </w:p>
    <w:p xmlns:wp14="http://schemas.microsoft.com/office/word/2010/wordml" w:rsidRPr="008F2AE8" w:rsidR="009F431A" w:rsidRDefault="009F431A" w14:paraId="70E2BAFC" wp14:textId="77777777">
      <w:pPr>
        <w:pStyle w:val="Normale10"/>
        <w:rPr>
          <w:rFonts w:ascii="Calibri" w:hAnsi="Calibri" w:cs="Calibri"/>
          <w:i/>
        </w:rPr>
      </w:pPr>
      <w:r w:rsidRPr="008F2AE8">
        <w:rPr>
          <w:rFonts w:ascii="Calibri" w:hAnsi="Calibri" w:cs="Calibri"/>
          <w:b/>
        </w:rPr>
        <w:t>Esenzioni dagli obblighi di bollo</w:t>
      </w:r>
    </w:p>
    <w:p xmlns:wp14="http://schemas.microsoft.com/office/word/2010/wordml" w:rsidRPr="008F2AE8" w:rsidR="009F431A" w:rsidRDefault="009F431A" w14:paraId="24903F5F" wp14:textId="77777777">
      <w:pPr>
        <w:pStyle w:val="Normale10"/>
        <w:rPr>
          <w:rFonts w:ascii="Calibri" w:hAnsi="Calibri" w:cs="Calibri"/>
          <w:b/>
        </w:rPr>
      </w:pPr>
      <w:r w:rsidRPr="008F2AE8">
        <w:rPr>
          <w:rFonts w:ascii="Calibri" w:hAnsi="Calibri" w:cs="Calibri"/>
          <w:i/>
        </w:rPr>
        <w:t>L’elenco che segue è da considerarsi non esaustivo per quanto attiene i riferimenti ad eventuali leggi speciali che ampliano la base di esenzione prevista dall’Allegato B del D.P.R. n. 642/1972</w:t>
      </w:r>
    </w:p>
    <w:p xmlns:wp14="http://schemas.microsoft.com/office/word/2010/wordml" w:rsidRPr="008F2AE8" w:rsidR="009F431A" w:rsidP="00C1112A" w:rsidRDefault="009F431A" w14:paraId="0FF2829A" wp14:textId="77777777">
      <w:pPr>
        <w:numPr>
          <w:ilvl w:val="0"/>
          <w:numId w:val="14"/>
        </w:numPr>
        <w:jc w:val="both"/>
        <w:rPr>
          <w:rFonts w:ascii="Calibri" w:hAnsi="Calibri"/>
        </w:rPr>
      </w:pPr>
      <w:r w:rsidRPr="008F2AE8">
        <w:rPr>
          <w:rFonts w:ascii="Calibri" w:hAnsi="Calibri"/>
          <w:b/>
        </w:rPr>
        <w:t>Cittadini</w:t>
      </w:r>
      <w:r w:rsidRPr="008F2AE8">
        <w:rPr>
          <w:rFonts w:ascii="Calibri" w:hAnsi="Calibri"/>
        </w:rPr>
        <w:t xml:space="preserve"> che presentano domande per il conseguimento di sussidi o per l’ammissione in istituti di</w:t>
      </w:r>
    </w:p>
    <w:p xmlns:wp14="http://schemas.microsoft.com/office/word/2010/wordml" w:rsidRPr="008F2AE8" w:rsidR="009F431A" w:rsidP="00C1112A" w:rsidRDefault="009F431A" w14:paraId="6FADFE18" wp14:textId="77777777">
      <w:pPr>
        <w:numPr>
          <w:ilvl w:val="0"/>
          <w:numId w:val="14"/>
        </w:numPr>
        <w:jc w:val="both"/>
        <w:rPr>
          <w:rFonts w:ascii="Calibri" w:hAnsi="Calibri"/>
          <w:b/>
        </w:rPr>
      </w:pPr>
      <w:r w:rsidRPr="008F2AE8">
        <w:rPr>
          <w:rFonts w:ascii="Calibri" w:hAnsi="Calibri"/>
        </w:rPr>
        <w:t>beneficienza e relativi documenti (Allegato B art. 8.3);</w:t>
      </w:r>
    </w:p>
    <w:p xmlns:wp14="http://schemas.microsoft.com/office/word/2010/wordml" w:rsidRPr="008F2AE8" w:rsidR="009F431A" w:rsidP="00C1112A" w:rsidRDefault="009F431A" w14:paraId="4EC7B89E" wp14:textId="77777777">
      <w:pPr>
        <w:numPr>
          <w:ilvl w:val="0"/>
          <w:numId w:val="14"/>
        </w:numPr>
        <w:jc w:val="both"/>
        <w:rPr>
          <w:rFonts w:ascii="Calibri" w:hAnsi="Calibri"/>
          <w:b/>
        </w:rPr>
      </w:pPr>
      <w:r w:rsidRPr="008F2AE8">
        <w:rPr>
          <w:rFonts w:ascii="Calibri" w:hAnsi="Calibri"/>
          <w:b/>
        </w:rPr>
        <w:t>Enti pubblici</w:t>
      </w:r>
      <w:r w:rsidRPr="008F2AE8">
        <w:rPr>
          <w:rFonts w:ascii="Calibri" w:hAnsi="Calibri"/>
        </w:rPr>
        <w:t xml:space="preserve"> per atti e documenti posti in essere da amministrazioni dello Stato, regioni, province, comuni, loro consorzi e associazioni, nonché comunità montane sempreché vengano tra loro scambiati (Allegato B art. 16);</w:t>
      </w:r>
    </w:p>
    <w:p xmlns:wp14="http://schemas.microsoft.com/office/word/2010/wordml" w:rsidRPr="008F2AE8" w:rsidR="009F431A" w:rsidP="00C1112A" w:rsidRDefault="009F431A" w14:paraId="1D63B12B" wp14:textId="77777777">
      <w:pPr>
        <w:numPr>
          <w:ilvl w:val="0"/>
          <w:numId w:val="14"/>
        </w:numPr>
        <w:jc w:val="both"/>
        <w:rPr>
          <w:rFonts w:ascii="Calibri" w:hAnsi="Calibri"/>
          <w:b/>
        </w:rPr>
      </w:pPr>
      <w:r w:rsidRPr="008F2AE8">
        <w:rPr>
          <w:rFonts w:ascii="Calibri" w:hAnsi="Calibri"/>
          <w:b/>
        </w:rPr>
        <w:t>Società agricole</w:t>
      </w:r>
      <w:r w:rsidRPr="008F2AE8">
        <w:rPr>
          <w:rFonts w:ascii="Calibri" w:hAnsi="Calibri"/>
        </w:rPr>
        <w:t xml:space="preserve"> (Allegato B art. 21 bis);</w:t>
      </w:r>
    </w:p>
    <w:p xmlns:wp14="http://schemas.microsoft.com/office/word/2010/wordml" w:rsidRPr="008F2AE8" w:rsidR="009F431A" w:rsidP="00C1112A" w:rsidRDefault="009F431A" w14:paraId="1D3CDA48" wp14:textId="77777777">
      <w:pPr>
        <w:numPr>
          <w:ilvl w:val="0"/>
          <w:numId w:val="14"/>
        </w:numPr>
        <w:jc w:val="both"/>
        <w:rPr>
          <w:rFonts w:ascii="Calibri" w:hAnsi="Calibri"/>
          <w:b/>
        </w:rPr>
      </w:pPr>
      <w:r w:rsidRPr="008F2AE8">
        <w:rPr>
          <w:rFonts w:ascii="Calibri" w:hAnsi="Calibri"/>
          <w:b/>
        </w:rPr>
        <w:t>Società cooperative</w:t>
      </w:r>
      <w:r w:rsidRPr="008F2AE8">
        <w:rPr>
          <w:rFonts w:ascii="Calibri" w:hAnsi="Calibri"/>
        </w:rPr>
        <w:t xml:space="preserve"> (Allegato B art. 16; L. n. 427/93 art. 66.6 bis);</w:t>
      </w:r>
    </w:p>
    <w:p xmlns:wp14="http://schemas.microsoft.com/office/word/2010/wordml" w:rsidRPr="008F2AE8" w:rsidR="009F431A" w:rsidP="00C1112A" w:rsidRDefault="009F431A" w14:paraId="64DECBDC" wp14:textId="77777777">
      <w:pPr>
        <w:numPr>
          <w:ilvl w:val="0"/>
          <w:numId w:val="14"/>
        </w:numPr>
        <w:jc w:val="both"/>
        <w:rPr>
          <w:rFonts w:ascii="Calibri" w:hAnsi="Calibri"/>
          <w:b/>
        </w:rPr>
      </w:pPr>
      <w:r w:rsidRPr="008F2AE8">
        <w:rPr>
          <w:rFonts w:ascii="Calibri" w:hAnsi="Calibri"/>
          <w:b/>
        </w:rPr>
        <w:t>Cooperative sociali</w:t>
      </w:r>
      <w:r w:rsidRPr="008F2AE8">
        <w:rPr>
          <w:rFonts w:ascii="Calibri" w:hAnsi="Calibri"/>
        </w:rPr>
        <w:t xml:space="preserve"> (L. 266/1991 art. 8);</w:t>
      </w:r>
    </w:p>
    <w:p xmlns:wp14="http://schemas.microsoft.com/office/word/2010/wordml" w:rsidRPr="008F2AE8" w:rsidR="009F431A" w:rsidP="00C1112A" w:rsidRDefault="009F431A" w14:paraId="51C487DE" wp14:textId="77777777">
      <w:pPr>
        <w:numPr>
          <w:ilvl w:val="0"/>
          <w:numId w:val="14"/>
        </w:numPr>
        <w:jc w:val="both"/>
        <w:rPr>
          <w:rFonts w:ascii="Calibri" w:hAnsi="Calibri"/>
        </w:rPr>
      </w:pPr>
      <w:r w:rsidRPr="008F2AE8">
        <w:rPr>
          <w:rFonts w:ascii="Calibri" w:hAnsi="Calibri"/>
          <w:b/>
        </w:rPr>
        <w:t>ONLUS e federazioni sportive</w:t>
      </w:r>
      <w:r w:rsidRPr="008F2AE8">
        <w:rPr>
          <w:rFonts w:ascii="Calibri" w:hAnsi="Calibri"/>
        </w:rPr>
        <w:t xml:space="preserve"> (Allegato B art. 27 bis).</w:t>
      </w:r>
    </w:p>
    <w:p xmlns:wp14="http://schemas.microsoft.com/office/word/2010/wordml" w:rsidRPr="008F2AE8" w:rsidR="009F431A" w:rsidRDefault="009F431A" w14:paraId="2A243E61" wp14:textId="77777777">
      <w:pPr>
        <w:pStyle w:val="Normale1"/>
        <w:rPr>
          <w:rFonts w:ascii="Calibri" w:hAnsi="Calibri" w:cs="Calibri"/>
        </w:rPr>
      </w:pPr>
    </w:p>
    <w:p xmlns:wp14="http://schemas.microsoft.com/office/word/2010/wordml" w:rsidRPr="008F2AE8" w:rsidR="009F431A" w:rsidRDefault="009F431A" w14:paraId="43D98CF8" wp14:textId="77777777">
      <w:pPr>
        <w:pStyle w:val="Normale1"/>
        <w:rPr>
          <w:rFonts w:ascii="Calibri" w:hAnsi="Calibri" w:cs="Calibri"/>
        </w:rPr>
      </w:pPr>
    </w:p>
    <w:p xmlns:wp14="http://schemas.microsoft.com/office/word/2010/wordml" w:rsidRPr="008F2AE8" w:rsidR="009F431A" w:rsidRDefault="009F431A" w14:paraId="75C32BFB" wp14:textId="77777777">
      <w:pPr>
        <w:rPr>
          <w:rFonts w:ascii="Calibri" w:hAnsi="Calibri"/>
        </w:rPr>
      </w:pPr>
    </w:p>
    <w:p xmlns:wp14="http://schemas.microsoft.com/office/word/2010/wordml" w:rsidRPr="008F2AE8" w:rsidR="009F431A" w:rsidRDefault="009F431A" w14:paraId="0662AD45" wp14:textId="77777777">
      <w:pPr>
        <w:rPr>
          <w:rFonts w:ascii="Calibri" w:hAnsi="Calibri"/>
        </w:rPr>
      </w:pPr>
    </w:p>
    <w:sectPr w:rsidRPr="008F2AE8" w:rsidR="009F431A" w:rsidSect="00C1112A">
      <w:headerReference w:type="even" r:id="rId42"/>
      <w:headerReference w:type="default" r:id="rId43"/>
      <w:footerReference w:type="even" r:id="rId44"/>
      <w:footerReference w:type="default" r:id="rId45"/>
      <w:headerReference w:type="first" r:id="rId46"/>
      <w:footerReference w:type="first" r:id="rId47"/>
      <w:type w:val="continuous"/>
      <w:pgSz w:w="11906" w:h="16838" w:orient="portrait"/>
      <w:pgMar w:top="1418" w:right="1134" w:bottom="1134" w:left="1134"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AB52E6" w:rsidRDefault="00AB52E6" w14:paraId="3DACA320" wp14:textId="77777777">
      <w:pPr>
        <w:spacing w:line="240" w:lineRule="auto"/>
      </w:pPr>
      <w:r>
        <w:separator/>
      </w:r>
    </w:p>
  </w:endnote>
  <w:endnote w:type="continuationSeparator" w:id="0">
    <w:p xmlns:wp14="http://schemas.microsoft.com/office/word/2010/wordml" w:rsidR="00AB52E6" w:rsidRDefault="00AB52E6" w14:paraId="53DBAC7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Bats">
    <w:charset w:val="02"/>
    <w:family w:val="auto"/>
    <w:pitch w:val="default"/>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ans">
    <w:altName w:val="Yu Gothic"/>
    <w:charset w:val="00"/>
    <w:family w:val="swiss"/>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EB546F9" wp14:textId="77777777">
    <w:pPr>
      <w:pStyle w:val="Pidipagina"/>
      <w:jc w:val="right"/>
    </w:pPr>
    <w:r>
      <w:fldChar w:fldCharType="begin"/>
    </w:r>
    <w:r>
      <w:instrText>PAGE   \* MERGEFORMAT</w:instrText>
    </w:r>
    <w:r>
      <w:fldChar w:fldCharType="separate"/>
    </w:r>
    <w:r>
      <w:t>2</w:t>
    </w:r>
    <w:r>
      <w:fldChar w:fldCharType="end"/>
    </w:r>
  </w:p>
  <w:p xmlns:wp14="http://schemas.microsoft.com/office/word/2010/wordml" w:rsidR="00F368B8" w:rsidRDefault="00F368B8" w14:paraId="30FAE3EA" wp14:textId="77777777">
    <w:pPr>
      <w:pStyle w:val="Pidipa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4AAC1BFC" wp14:textId="77777777">
    <w:pPr>
      <w:pStyle w:val="Pidipagina"/>
      <w:tabs>
        <w:tab w:val="clear" w:pos="9638"/>
        <w:tab w:val="left" w:pos="13183"/>
      </w:tabs>
      <w:jc w:val="right"/>
    </w:pPr>
    <w:r>
      <w:tab/>
    </w:r>
    <w:r>
      <w:tab/>
    </w:r>
    <w:r>
      <w:fldChar w:fldCharType="begin"/>
    </w:r>
    <w:r>
      <w:instrText xml:space="preserve"> PAGE </w:instrText>
    </w:r>
    <w:r>
      <w:fldChar w:fldCharType="separate"/>
    </w:r>
    <w:r>
      <w:t>34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4267F419" wp14:textId="7777777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75937F9" wp14:textId="7777777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34D8DA1D" wp14:textId="77777777">
    <w:pPr>
      <w:pStyle w:val="Pidipagina"/>
      <w:tabs>
        <w:tab w:val="clear" w:pos="9638"/>
        <w:tab w:val="left" w:pos="13183"/>
      </w:tabs>
      <w:jc w:val="right"/>
    </w:pPr>
    <w:r>
      <w:tab/>
    </w:r>
    <w:r>
      <w:tab/>
    </w:r>
    <w:r>
      <w:fldChar w:fldCharType="begin"/>
    </w:r>
    <w:r>
      <w:instrText xml:space="preserve"> PAGE </w:instrText>
    </w:r>
    <w:r>
      <w:fldChar w:fldCharType="separate"/>
    </w:r>
    <w:r>
      <w:t>34</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369B25BB" wp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139F5B20" wp14:textId="77777777">
    <w:pPr>
      <w:pStyle w:val="Pidipagina"/>
      <w:jc w:val="center"/>
    </w:pPr>
    <w:r>
      <w:fldChar w:fldCharType="begin"/>
    </w:r>
    <w:r>
      <w:instrText>PAGE   \* MERGEFORMAT</w:instrText>
    </w:r>
    <w:r>
      <w:fldChar w:fldCharType="separate"/>
    </w:r>
    <w:r>
      <w:rPr>
        <w:noProof/>
      </w:rPr>
      <w:t>27</w:t>
    </w:r>
    <w:r>
      <w:fldChar w:fldCharType="end"/>
    </w:r>
  </w:p>
  <w:p xmlns:wp14="http://schemas.microsoft.com/office/word/2010/wordml" w:rsidR="00F368B8" w:rsidRDefault="00F368B8" w14:paraId="66962885" wp14:textId="77777777">
    <w:pPr>
      <w:pStyle w:val="Pidipagina"/>
    </w:pPr>
  </w:p>
  <w:p xmlns:wp14="http://schemas.microsoft.com/office/word/2010/wordml" w:rsidR="00F368B8" w:rsidRDefault="00F368B8" w14:paraId="569D64D9" wp14:textId="77777777"/>
  <w:p xmlns:wp14="http://schemas.microsoft.com/office/word/2010/wordml" w:rsidR="00F368B8" w:rsidRDefault="00F368B8" w14:paraId="39E0584D" wp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41C60458" wp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D6C0B9B" wp14:textId="77777777">
    <w:pPr>
      <w:pStyle w:val="Pidipagina"/>
      <w:tabs>
        <w:tab w:val="clear" w:pos="9638"/>
        <w:tab w:val="left" w:pos="13183"/>
      </w:tabs>
      <w:jc w:val="right"/>
    </w:pPr>
    <w:r>
      <w:tab/>
    </w:r>
    <w:r>
      <w:tab/>
    </w:r>
    <w:r>
      <w:fldChar w:fldCharType="begin"/>
    </w:r>
    <w:r>
      <w:instrText xml:space="preserve"> PAGE </w:instrText>
    </w:r>
    <w:r>
      <w:fldChar w:fldCharType="separate"/>
    </w:r>
    <w:r>
      <w:t>34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18CEC12B" wp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6A1B5C7B" wp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5E30D4B" wp14:textId="77777777">
    <w:pPr>
      <w:pStyle w:val="Pidipagina"/>
      <w:tabs>
        <w:tab w:val="clear" w:pos="9638"/>
        <w:tab w:val="left" w:pos="13183"/>
      </w:tabs>
      <w:jc w:val="right"/>
    </w:pPr>
    <w:r>
      <w:tab/>
    </w:r>
    <w:r>
      <w:tab/>
    </w:r>
    <w:r>
      <w:fldChar w:fldCharType="begin"/>
    </w:r>
    <w:r>
      <w:instrText xml:space="preserve"> PAGE </w:instrText>
    </w:r>
    <w:r>
      <w:fldChar w:fldCharType="separate"/>
    </w:r>
    <w:r>
      <w:t>34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38ECD459" wp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BB1A27E" wp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AB52E6" w:rsidRDefault="00AB52E6" w14:paraId="2307325F" wp14:textId="77777777">
      <w:pPr>
        <w:spacing w:line="240" w:lineRule="auto"/>
      </w:pPr>
      <w:r>
        <w:separator/>
      </w:r>
    </w:p>
  </w:footnote>
  <w:footnote w:type="continuationSeparator" w:id="0">
    <w:p xmlns:wp14="http://schemas.microsoft.com/office/word/2010/wordml" w:rsidR="00AB52E6" w:rsidRDefault="00AB52E6" w14:paraId="313AE7F5" wp14:textId="77777777">
      <w:pPr>
        <w:spacing w:line="240" w:lineRule="auto"/>
      </w:pPr>
      <w:r>
        <w:continuationSeparator/>
      </w:r>
    </w:p>
  </w:footnote>
  <w:footnote w:id="1">
    <w:p xmlns:wp14="http://schemas.microsoft.com/office/word/2010/wordml" w:rsidR="00F368B8" w:rsidP="00BE6A68" w:rsidRDefault="00F368B8" w14:paraId="75F9DA61" wp14:textId="77777777">
      <w:pPr>
        <w:pStyle w:val="Testonotaapidipagina2"/>
      </w:pPr>
      <w:r>
        <w:rPr>
          <w:rStyle w:val="FootnoteCharacters"/>
          <w:rFonts w:ascii="Calibri" w:hAnsi="Calibri"/>
        </w:rPr>
        <w:footnoteRef/>
      </w:r>
      <w:r>
        <w:rPr>
          <w:sz w:val="18"/>
          <w:szCs w:val="18"/>
        </w:rPr>
        <w:tab/>
      </w:r>
      <w:r>
        <w:rPr>
          <w:sz w:val="18"/>
          <w:szCs w:val="18"/>
        </w:rPr>
        <w:t xml:space="preserve"> Per il concetto di controllo, ai fini della presente dichiarazione, si vedano le Istruzioni per la compilazione (allegato I, Sez. A)</w:t>
      </w:r>
    </w:p>
  </w:footnote>
  <w:footnote w:id="2">
    <w:p xmlns:wp14="http://schemas.microsoft.com/office/word/2010/wordml" w:rsidR="00F368B8" w:rsidP="00BE6A68" w:rsidRDefault="00F368B8" w14:paraId="0DC5CCA0"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 proposito si vedano le Istruzioni per la compilazione (Allegato I, Sez. B)</w:t>
      </w:r>
    </w:p>
  </w:footnote>
  <w:footnote w:id="3">
    <w:p xmlns:wp14="http://schemas.microsoft.com/office/word/2010/wordml" w:rsidR="00F368B8" w:rsidP="00BE6A68" w:rsidRDefault="00F368B8" w14:paraId="128F0F4C"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 caso di acquisizioni di aziende o di rami di aziende o fusioni, in tabella va inserito anche il de minimis usufruito dall’impresa o ramo d’azienda oggetto di acquisizione o fusione. In caso di scissioni, indicare solo l’ammontare attribuito o assegnato all’impresa richiedente. In proposito si vedano le Istruzioni per la compilazione (Allegato I, Sez. B)</w:t>
      </w:r>
    </w:p>
  </w:footnote>
  <w:footnote w:id="4">
    <w:p xmlns:wp14="http://schemas.microsoft.com/office/word/2010/wordml" w:rsidR="00F368B8" w:rsidP="00BE6A68" w:rsidRDefault="00F368B8" w14:paraId="17DB2C04"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Indicare il regolamento in base al quale è stato concesso l’aiuto “de minimis”: R</w:t>
      </w:r>
      <w:r>
        <w:rPr>
          <w:bCs/>
          <w:sz w:val="18"/>
          <w:szCs w:val="18"/>
        </w:rPr>
        <w:t xml:space="preserve">eg. n. 1998/2006 (generale per il periodo 2007-2013); </w:t>
      </w:r>
      <w:r>
        <w:rPr>
          <w:sz w:val="18"/>
          <w:szCs w:val="18"/>
        </w:rPr>
        <w:t>R</w:t>
      </w:r>
      <w:r>
        <w:rPr>
          <w:bCs/>
          <w:sz w:val="18"/>
          <w:szCs w:val="18"/>
        </w:rPr>
        <w:t xml:space="preserve">eg. n. 1407/2013 (generale per il periodo 2014-2020); </w:t>
      </w:r>
      <w:r>
        <w:rPr>
          <w:sz w:val="18"/>
          <w:szCs w:val="18"/>
        </w:rPr>
        <w:t>Reg. n: 1535/2007 (agricoltura 2007-2013); Reg. n: 1408/2013 (settore agricolo 2014-2020), Reg. n. 875/2007 (pesca 2007-2013); Reg. n. 717/2014 (pesca 2014-2020); Reg. n. 360/2012 (SIEG).</w:t>
      </w:r>
    </w:p>
  </w:footnote>
  <w:footnote w:id="5">
    <w:p xmlns:wp14="http://schemas.microsoft.com/office/word/2010/wordml" w:rsidR="00F368B8" w:rsidP="00BE6A68" w:rsidRDefault="00F368B8" w14:paraId="3B43F6B7"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Sez.B).</w:t>
      </w:r>
    </w:p>
  </w:footnote>
  <w:footnote w:id="6">
    <w:p xmlns:wp14="http://schemas.microsoft.com/office/word/2010/wordml" w:rsidR="00F368B8" w:rsidP="00BE6A68" w:rsidRDefault="00F368B8" w14:paraId="767B022C"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Indicare gli estremi del Regolamento (ad esempio Regolamento di esenzione 800/08) oppure della Decisione della Commissione che ha approvato l’aiuto notificato.</w:t>
      </w:r>
    </w:p>
  </w:footnote>
  <w:footnote w:id="7">
    <w:p xmlns:wp14="http://schemas.microsoft.com/office/word/2010/wordml" w:rsidR="00F368B8" w:rsidP="00BE6A68" w:rsidRDefault="00F368B8" w14:paraId="00666063" wp14:textId="77777777">
      <w:pPr>
        <w:pStyle w:val="FootnoteText-a46c891"/>
      </w:pPr>
      <w:r>
        <w:rPr>
          <w:rStyle w:val="FootnoteCharacters"/>
          <w:rFonts w:ascii="Calibri" w:hAnsi="Calibri"/>
        </w:rPr>
        <w:footnoteRef/>
      </w:r>
      <w:r>
        <w:tab/>
      </w:r>
      <w:r>
        <w:t xml:space="preserve"> </w:t>
      </w:r>
      <w:r>
        <w:rPr>
          <w:sz w:val="18"/>
          <w:szCs w:val="18"/>
        </w:rPr>
        <w:t>Il triennio fiscale di riferimento da applicare è quello dell’impresa richiedente l’agevolazione.</w:t>
      </w:r>
    </w:p>
  </w:footnote>
  <w:footnote w:id="8">
    <w:p xmlns:wp14="http://schemas.microsoft.com/office/word/2010/wordml" w:rsidR="00F368B8" w:rsidP="00BE6A68" w:rsidRDefault="00F368B8" w14:paraId="22233E50"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Indicare il regolamento in base al quale è stato concesso l’aiuto ‘de minimis’: R</w:t>
      </w:r>
      <w:r>
        <w:rPr>
          <w:bCs/>
          <w:sz w:val="18"/>
          <w:szCs w:val="18"/>
        </w:rPr>
        <w:t xml:space="preserve">eg. n. 1998/2006 (generale per il periodo 2007-2013); </w:t>
      </w:r>
      <w:r>
        <w:rPr>
          <w:sz w:val="18"/>
          <w:szCs w:val="18"/>
        </w:rPr>
        <w:t>R</w:t>
      </w:r>
      <w:r>
        <w:rPr>
          <w:bCs/>
          <w:sz w:val="18"/>
          <w:szCs w:val="18"/>
        </w:rPr>
        <w:t xml:space="preserve">eg. n. 1407/2013 (generale per il periodo 2014-2020); </w:t>
      </w:r>
      <w:r>
        <w:rPr>
          <w:sz w:val="18"/>
          <w:szCs w:val="18"/>
        </w:rPr>
        <w:t>Reg. n: 1535/2007 (agricoltura 2007-2013); Reg. n: 1408/2013 (settore agricolo 2014-2020), Reg. n. 875/2007 (pesca 2007-2013); Reg. n. 717/2014 (pesca 2014-2020); Reg. n. 360/2012 (SIEG).</w:t>
      </w:r>
    </w:p>
  </w:footnote>
  <w:footnote w:id="9">
    <w:p xmlns:wp14="http://schemas.microsoft.com/office/word/2010/wordml" w:rsidR="00F368B8" w:rsidP="00BE6A68" w:rsidRDefault="00F368B8" w14:paraId="587635D5" wp14:textId="77777777">
      <w:pPr>
        <w:pStyle w:val="Testonotaapidipagina2"/>
        <w:ind w:left="142" w:hanging="142"/>
      </w:pPr>
      <w:r>
        <w:rPr>
          <w:rStyle w:val="FootnoteCharacters"/>
          <w:rFonts w:ascii="Calibri" w:hAnsi="Calibri"/>
        </w:rPr>
        <w:footnoteRef/>
      </w:r>
      <w:r>
        <w:rPr>
          <w:sz w:val="18"/>
          <w:szCs w:val="18"/>
        </w:rPr>
        <w:tab/>
      </w:r>
      <w:r>
        <w:rPr>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757622BD" wp14:textId="7777777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477AB001" wp14:textId="7777777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615E4254" wp14:textId="77777777">
    <w:pPr>
      <w:pStyle w:val="Intestazione"/>
      <w:tabs>
        <w:tab w:val="clear" w:pos="4819"/>
        <w:tab w:val="clear" w:pos="9638"/>
        <w:tab w:val="right" w:pos="10632"/>
      </w:tabs>
    </w:pPr>
    <w:r>
      <w:rPr>
        <w:rStyle w:val="Carpredefinitoparagrafo10"/>
        <w:lang w:eastAsia="it-IT"/>
      </w:rPr>
      <w:t xml:space="preserve">                                                                                            </w:t>
    </w:r>
  </w:p>
  <w:p xmlns:wp14="http://schemas.microsoft.com/office/word/2010/wordml" w:rsidR="00F368B8" w:rsidRDefault="00F368B8" w14:paraId="6EC59BF1" wp14:textId="77777777">
    <w:pPr>
      <w:pStyle w:val="Intestazione"/>
      <w:tabs>
        <w:tab w:val="clear" w:pos="4819"/>
        <w:tab w:val="clear" w:pos="9638"/>
        <w:tab w:val="right" w:pos="10632"/>
      </w:tabs>
      <w:jc w:val="righ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F8B125C" wp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3E653D" w:rsidR="00F368B8" w:rsidP="003E653D" w:rsidRDefault="00F368B8" w14:paraId="78C0D4CB" wp14:textId="7777777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31282F13" wp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77AF947F" wp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79B00A51" wp14:textId="77777777">
    <w:pPr>
      <w:pStyle w:val="Intestazione"/>
      <w:tabs>
        <w:tab w:val="clear" w:pos="4819"/>
        <w:tab w:val="clear" w:pos="9638"/>
        <w:tab w:val="right" w:pos="10632"/>
      </w:tabs>
    </w:pPr>
    <w:r>
      <w:rPr>
        <w:rStyle w:val="Carpredefinitoparagrafo10"/>
        <w:lang w:eastAsia="it-IT"/>
      </w:rPr>
      <w:t xml:space="preserve">                                                                                            </w:t>
    </w:r>
  </w:p>
  <w:p xmlns:wp14="http://schemas.microsoft.com/office/word/2010/wordml" w:rsidR="00F368B8" w:rsidRDefault="00F368B8" w14:paraId="55482F3C" wp14:textId="77777777">
    <w:pPr>
      <w:pStyle w:val="Intestazione"/>
      <w:tabs>
        <w:tab w:val="clear" w:pos="4819"/>
        <w:tab w:val="clear" w:pos="9638"/>
        <w:tab w:val="right" w:pos="10632"/>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6D72DC9D" wp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ADD416C" wp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7ACB5B81" wp14:textId="77777777">
    <w:pPr>
      <w:pStyle w:val="Intestazione"/>
      <w:tabs>
        <w:tab w:val="clear" w:pos="4819"/>
        <w:tab w:val="clear" w:pos="9638"/>
        <w:tab w:val="right" w:pos="10632"/>
      </w:tabs>
    </w:pPr>
    <w:r>
      <w:rPr>
        <w:rStyle w:val="Carpredefinitoparagrafo10"/>
        <w:lang w:eastAsia="it-IT"/>
      </w:rPr>
      <w:t xml:space="preserve">                                                                                            </w:t>
    </w:r>
  </w:p>
  <w:p xmlns:wp14="http://schemas.microsoft.com/office/word/2010/wordml" w:rsidR="00F368B8" w:rsidRDefault="00F368B8" w14:paraId="4D35CF86" wp14:textId="77777777">
    <w:pPr>
      <w:pStyle w:val="Intestazione"/>
      <w:tabs>
        <w:tab w:val="clear" w:pos="4819"/>
        <w:tab w:val="clear" w:pos="9638"/>
        <w:tab w:val="right" w:pos="10632"/>
      </w:tabs>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F368B8" w:rsidRDefault="00F368B8" w14:paraId="0B09DA9F"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decimal"/>
      <w:pStyle w:val="Titolo6"/>
      <w:lvlText w:val="%2.%6"/>
      <w:lvlJc w:val="left"/>
      <w:pPr>
        <w:tabs>
          <w:tab w:val="num" w:pos="0"/>
        </w:tabs>
        <w:ind w:left="1152" w:hanging="1152"/>
      </w:pPr>
    </w:lvl>
    <w:lvl w:ilvl="6">
      <w:start w:val="1"/>
      <w:numFmt w:val="decimal"/>
      <w:pStyle w:val="Titolo7"/>
      <w:lvlText w:val="%2.%6.%7"/>
      <w:lvlJc w:val="left"/>
      <w:pPr>
        <w:tabs>
          <w:tab w:val="num" w:pos="0"/>
        </w:tabs>
        <w:ind w:left="1296" w:hanging="1296"/>
      </w:pPr>
    </w:lvl>
    <w:lvl w:ilvl="7">
      <w:start w:val="1"/>
      <w:numFmt w:val="decimal"/>
      <w:pStyle w:val="Titolo8"/>
      <w:lvlText w:val="%2.%6.%7.%8"/>
      <w:lvlJc w:val="left"/>
      <w:pPr>
        <w:tabs>
          <w:tab w:val="num" w:pos="0"/>
        </w:tabs>
        <w:ind w:left="1440" w:hanging="1440"/>
      </w:pPr>
    </w:lvl>
    <w:lvl w:ilvl="8">
      <w:start w:val="1"/>
      <w:numFmt w:val="decimal"/>
      <w:pStyle w:val="Titolo9"/>
      <w:lvlText w:val="%2.%6.%7.%8.%9"/>
      <w:lvlJc w:val="left"/>
      <w:pPr>
        <w:tabs>
          <w:tab w:val="num" w:pos="0"/>
        </w:tabs>
        <w:ind w:left="1584" w:hanging="1584"/>
      </w:pPr>
    </w:lvl>
  </w:abstractNum>
  <w:abstractNum w:abstractNumId="1" w15:restartNumberingAfterBreak="0">
    <w:nsid w:val="00000002"/>
    <w:multiLevelType w:val="multilevel"/>
    <w:tmpl w:val="00000002"/>
    <w:name w:val="LFO2"/>
    <w:lvl w:ilvl="0">
      <w:start w:val="1"/>
      <w:numFmt w:val="decimal"/>
      <w:pStyle w:val="Appendice2"/>
      <w:lvlText w:val="B.%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1" w:hanging="180"/>
      </w:pPr>
    </w:lvl>
  </w:abstractNum>
  <w:abstractNum w:abstractNumId="2" w15:restartNumberingAfterBreak="0">
    <w:nsid w:val="00000003"/>
    <w:multiLevelType w:val="multilevel"/>
    <w:tmpl w:val="00000003"/>
    <w:name w:val="LFO3"/>
    <w:lvl w:ilvl="0">
      <w:start w:val="1"/>
      <w:numFmt w:val="upperLetter"/>
      <w:pStyle w:val="App2"/>
      <w:lvlText w:val="Appendice %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6354" w:hanging="864"/>
      </w:pPr>
      <w:rPr>
        <w:b w:val="0"/>
        <w:bCs w:val="0"/>
        <w:i w:val="0"/>
        <w:iCs w:val="0"/>
        <w:caps w:val="0"/>
        <w:smallCaps w:val="0"/>
        <w:strike w:val="0"/>
        <w:dstrike w:val="0"/>
        <w:vanish w:val="0"/>
        <w:color w:val="000000"/>
        <w:spacing w:val="0"/>
        <w:kern w:val="0"/>
        <w:position w:val="0"/>
        <w:sz w:val="24"/>
        <w:u w:val="none"/>
        <w:vertAlign w:val="baseline"/>
        <w:em w:val="none"/>
      </w:r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00000004"/>
    <w:multiLevelType w:val="multilevel"/>
    <w:tmpl w:val="00000004"/>
    <w:name w:val="LFO4"/>
    <w:lvl w:ilvl="0">
      <w:start w:val="1"/>
      <w:numFmt w:val="bullet"/>
      <w:pStyle w:val="Paragrafoelenco"/>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LFO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2E5CC8F0"/>
    <w:lvl w:ilvl="0">
      <w:start w:val="1"/>
      <w:numFmt w:val="upperLetter"/>
      <w:lvlText w:val="%1."/>
      <w:lvlJc w:val="left"/>
      <w:pPr>
        <w:tabs>
          <w:tab w:val="num" w:pos="0"/>
        </w:tabs>
        <w:ind w:left="720" w:hanging="360"/>
      </w:pPr>
      <w:rPr>
        <w:b/>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1" w:hanging="180"/>
      </w:pPr>
    </w:lvl>
  </w:abstractNum>
  <w:abstractNum w:abstractNumId="6" w15:restartNumberingAfterBreak="0">
    <w:nsid w:val="00000008"/>
    <w:multiLevelType w:val="multilevel"/>
    <w:tmpl w:val="00000008"/>
    <w:lvl w:ilvl="0">
      <w:start w:val="3"/>
      <w:numFmt w:val="upperLetter"/>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1" w:hanging="180"/>
      </w:pPr>
    </w:lvl>
  </w:abstractNum>
  <w:abstractNum w:abstractNumId="7" w15:restartNumberingAfterBreak="0">
    <w:nsid w:val="00000009"/>
    <w:multiLevelType w:val="multilevel"/>
    <w:tmpl w:val="00000009"/>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A"/>
    <w:multiLevelType w:val="multilevel"/>
    <w:tmpl w:val="0000000A"/>
    <w:lvl w:ilvl="0">
      <w:start w:val="1"/>
      <w:numFmt w:val="bullet"/>
      <w:lvlText w:val=""/>
      <w:lvlJc w:val="left"/>
      <w:pPr>
        <w:tabs>
          <w:tab w:val="num" w:pos="720"/>
        </w:tabs>
        <w:ind w:left="720" w:hanging="360"/>
      </w:pPr>
      <w:rPr>
        <w:rFonts w:ascii="StarBats" w:hAnsi="StarBat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lvl w:ilvl="0">
      <w:start w:val="1"/>
      <w:numFmt w:val="bullet"/>
      <w:lvlText w:val="-"/>
      <w:lvlJc w:val="left"/>
      <w:pPr>
        <w:tabs>
          <w:tab w:val="num" w:pos="0"/>
        </w:tabs>
        <w:ind w:left="360" w:hanging="360"/>
      </w:pPr>
      <w:rPr>
        <w:rFonts w:ascii="OpenSymbol" w:hAnsi="OpenSymbol" w:cs="Garamond"/>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0" w15:restartNumberingAfterBreak="0">
    <w:nsid w:val="0000000C"/>
    <w:multiLevelType w:val="multilevel"/>
    <w:tmpl w:val="0000000C"/>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0000000E"/>
    <w:lvl w:ilvl="0">
      <w:start w:val="1"/>
      <w:numFmt w:val="bullet"/>
      <w:lvlText w:val="-"/>
      <w:lvlJc w:val="left"/>
      <w:pPr>
        <w:tabs>
          <w:tab w:val="num" w:pos="0"/>
        </w:tabs>
        <w:ind w:left="720" w:hanging="360"/>
      </w:pPr>
      <w:rPr>
        <w:rFonts w:ascii="OpenSymbol" w:hAnsi="Open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F"/>
    <w:multiLevelType w:val="multilevel"/>
    <w:tmpl w:val="0000000F"/>
    <w:lvl w:ilvl="0">
      <w:start w:val="1"/>
      <w:numFmt w:val="bullet"/>
      <w:lvlText w:val=""/>
      <w:lvlJc w:val="left"/>
      <w:pPr>
        <w:tabs>
          <w:tab w:val="num" w:pos="0"/>
        </w:tabs>
        <w:ind w:left="720" w:hanging="360"/>
      </w:pPr>
      <w:rPr>
        <w:rFonts w:ascii="Wingdings" w:hAnsi="Wingdings"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35324FD"/>
    <w:multiLevelType w:val="hybridMultilevel"/>
    <w:tmpl w:val="7826E196"/>
    <w:lvl w:ilvl="0" w:tplc="04100001">
      <w:start w:val="1"/>
      <w:numFmt w:val="bullet"/>
      <w:lvlText w:val=""/>
      <w:lvlJc w:val="left"/>
      <w:pPr>
        <w:ind w:left="360" w:hanging="360"/>
      </w:pPr>
      <w:rPr>
        <w:rFonts w:hint="default" w:ascii="Symbol" w:hAnsi="Symbol"/>
      </w:rPr>
    </w:lvl>
    <w:lvl w:ilvl="1" w:tplc="04100003">
      <w:start w:val="1"/>
      <w:numFmt w:val="bullet"/>
      <w:lvlText w:val="o"/>
      <w:lvlJc w:val="left"/>
      <w:pPr>
        <w:ind w:left="1080" w:hanging="360"/>
      </w:pPr>
      <w:rPr>
        <w:rFonts w:hint="default" w:ascii="Courier New" w:hAnsi="Courier New" w:cs="Courier New"/>
      </w:rPr>
    </w:lvl>
    <w:lvl w:ilvl="2" w:tplc="04100005">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5" w15:restartNumberingAfterBreak="0">
    <w:nsid w:val="0735285B"/>
    <w:multiLevelType w:val="hybridMultilevel"/>
    <w:tmpl w:val="E5688DA2"/>
    <w:lvl w:ilvl="0" w:tplc="BF163F86">
      <w:start w:val="1"/>
      <w:numFmt w:val="bullet"/>
      <w:lvlText w:val="-"/>
      <w:lvlJc w:val="left"/>
      <w:pPr>
        <w:ind w:left="720" w:hanging="360"/>
      </w:pPr>
      <w:rPr>
        <w:rFonts w:hint="default" w:ascii="Courier New" w:hAnsi="Courier New"/>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0CE15241"/>
    <w:multiLevelType w:val="hybridMultilevel"/>
    <w:tmpl w:val="8ABCED1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12E874E3"/>
    <w:multiLevelType w:val="hybridMultilevel"/>
    <w:tmpl w:val="0632E766"/>
    <w:lvl w:ilvl="0" w:tplc="04100001">
      <w:start w:val="1"/>
      <w:numFmt w:val="bullet"/>
      <w:lvlText w:val=""/>
      <w:lvlJc w:val="left"/>
      <w:pPr>
        <w:ind w:left="720" w:hanging="360"/>
      </w:pPr>
      <w:rPr>
        <w:rFonts w:hint="default" w:ascii="Symbol" w:hAnsi="Symbol"/>
      </w:rPr>
    </w:lvl>
    <w:lvl w:ilvl="1" w:tplc="3ACAB26A">
      <w:start w:val="20"/>
      <w:numFmt w:val="bullet"/>
      <w:lvlText w:val="•"/>
      <w:lvlJc w:val="left"/>
      <w:pPr>
        <w:ind w:left="1440" w:hanging="360"/>
      </w:pPr>
      <w:rPr>
        <w:rFonts w:hint="default" w:ascii="Calibri" w:hAnsi="Calibri" w:eastAsia="Calibri" w:cs="Calibri"/>
      </w:rPr>
    </w:lvl>
    <w:lvl w:ilvl="2" w:tplc="B4D2785E">
      <w:start w:val="17"/>
      <w:numFmt w:val="bullet"/>
      <w:lvlText w:val="–"/>
      <w:lvlJc w:val="left"/>
      <w:pPr>
        <w:ind w:left="2160" w:hanging="360"/>
      </w:pPr>
      <w:rPr>
        <w:rFonts w:hint="default" w:ascii="Calibri" w:hAnsi="Calibri" w:eastAsia="Calibri" w:cs="Times New Roman"/>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13B953F6"/>
    <w:multiLevelType w:val="hybridMultilevel"/>
    <w:tmpl w:val="12F0E1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9A751A2"/>
    <w:multiLevelType w:val="hybridMultilevel"/>
    <w:tmpl w:val="1708D956"/>
    <w:lvl w:ilvl="0" w:tplc="BF163F86">
      <w:start w:val="1"/>
      <w:numFmt w:val="bullet"/>
      <w:lvlText w:val="-"/>
      <w:lvlJc w:val="left"/>
      <w:pPr>
        <w:ind w:left="771" w:hanging="360"/>
      </w:pPr>
      <w:rPr>
        <w:rFonts w:hint="default" w:ascii="Courier New" w:hAnsi="Courier New"/>
      </w:rPr>
    </w:lvl>
    <w:lvl w:ilvl="1" w:tplc="04100003" w:tentative="1">
      <w:start w:val="1"/>
      <w:numFmt w:val="bullet"/>
      <w:lvlText w:val="o"/>
      <w:lvlJc w:val="left"/>
      <w:pPr>
        <w:ind w:left="1491" w:hanging="360"/>
      </w:pPr>
      <w:rPr>
        <w:rFonts w:hint="default" w:ascii="Courier New" w:hAnsi="Courier New" w:cs="Courier New"/>
      </w:rPr>
    </w:lvl>
    <w:lvl w:ilvl="2" w:tplc="04100005" w:tentative="1">
      <w:start w:val="1"/>
      <w:numFmt w:val="bullet"/>
      <w:lvlText w:val=""/>
      <w:lvlJc w:val="left"/>
      <w:pPr>
        <w:ind w:left="2211" w:hanging="360"/>
      </w:pPr>
      <w:rPr>
        <w:rFonts w:hint="default" w:ascii="Wingdings" w:hAnsi="Wingdings"/>
      </w:rPr>
    </w:lvl>
    <w:lvl w:ilvl="3" w:tplc="04100001" w:tentative="1">
      <w:start w:val="1"/>
      <w:numFmt w:val="bullet"/>
      <w:lvlText w:val=""/>
      <w:lvlJc w:val="left"/>
      <w:pPr>
        <w:ind w:left="2931" w:hanging="360"/>
      </w:pPr>
      <w:rPr>
        <w:rFonts w:hint="default" w:ascii="Symbol" w:hAnsi="Symbol"/>
      </w:rPr>
    </w:lvl>
    <w:lvl w:ilvl="4" w:tplc="04100003" w:tentative="1">
      <w:start w:val="1"/>
      <w:numFmt w:val="bullet"/>
      <w:lvlText w:val="o"/>
      <w:lvlJc w:val="left"/>
      <w:pPr>
        <w:ind w:left="3651" w:hanging="360"/>
      </w:pPr>
      <w:rPr>
        <w:rFonts w:hint="default" w:ascii="Courier New" w:hAnsi="Courier New" w:cs="Courier New"/>
      </w:rPr>
    </w:lvl>
    <w:lvl w:ilvl="5" w:tplc="04100005" w:tentative="1">
      <w:start w:val="1"/>
      <w:numFmt w:val="bullet"/>
      <w:lvlText w:val=""/>
      <w:lvlJc w:val="left"/>
      <w:pPr>
        <w:ind w:left="4371" w:hanging="360"/>
      </w:pPr>
      <w:rPr>
        <w:rFonts w:hint="default" w:ascii="Wingdings" w:hAnsi="Wingdings"/>
      </w:rPr>
    </w:lvl>
    <w:lvl w:ilvl="6" w:tplc="04100001" w:tentative="1">
      <w:start w:val="1"/>
      <w:numFmt w:val="bullet"/>
      <w:lvlText w:val=""/>
      <w:lvlJc w:val="left"/>
      <w:pPr>
        <w:ind w:left="5091" w:hanging="360"/>
      </w:pPr>
      <w:rPr>
        <w:rFonts w:hint="default" w:ascii="Symbol" w:hAnsi="Symbol"/>
      </w:rPr>
    </w:lvl>
    <w:lvl w:ilvl="7" w:tplc="04100003" w:tentative="1">
      <w:start w:val="1"/>
      <w:numFmt w:val="bullet"/>
      <w:lvlText w:val="o"/>
      <w:lvlJc w:val="left"/>
      <w:pPr>
        <w:ind w:left="5811" w:hanging="360"/>
      </w:pPr>
      <w:rPr>
        <w:rFonts w:hint="default" w:ascii="Courier New" w:hAnsi="Courier New" w:cs="Courier New"/>
      </w:rPr>
    </w:lvl>
    <w:lvl w:ilvl="8" w:tplc="04100005" w:tentative="1">
      <w:start w:val="1"/>
      <w:numFmt w:val="bullet"/>
      <w:lvlText w:val=""/>
      <w:lvlJc w:val="left"/>
      <w:pPr>
        <w:ind w:left="6531" w:hanging="360"/>
      </w:pPr>
      <w:rPr>
        <w:rFonts w:hint="default" w:ascii="Wingdings" w:hAnsi="Wingdings"/>
      </w:rPr>
    </w:lvl>
  </w:abstractNum>
  <w:abstractNum w:abstractNumId="20" w15:restartNumberingAfterBreak="0">
    <w:nsid w:val="1F041D57"/>
    <w:multiLevelType w:val="hybridMultilevel"/>
    <w:tmpl w:val="A112C000"/>
    <w:lvl w:ilvl="0" w:tplc="BF163F86">
      <w:start w:val="1"/>
      <w:numFmt w:val="bullet"/>
      <w:lvlText w:val="-"/>
      <w:lvlJc w:val="left"/>
      <w:pPr>
        <w:ind w:left="720" w:hanging="360"/>
      </w:pPr>
      <w:rPr>
        <w:rFonts w:hint="default" w:ascii="Courier New" w:hAnsi="Courier New"/>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22095B62"/>
    <w:multiLevelType w:val="hybridMultilevel"/>
    <w:tmpl w:val="272E77E4"/>
    <w:lvl w:ilvl="0" w:tplc="0410000D">
      <w:start w:val="1"/>
      <w:numFmt w:val="bullet"/>
      <w:lvlText w:val=""/>
      <w:lvlJc w:val="left"/>
      <w:pPr>
        <w:ind w:left="720" w:hanging="360"/>
      </w:pPr>
      <w:rPr>
        <w:rFonts w:hint="default" w:ascii="Wingdings" w:hAnsi="Wingdings"/>
      </w:rPr>
    </w:lvl>
    <w:lvl w:ilvl="1" w:tplc="BF163F86">
      <w:start w:val="1"/>
      <w:numFmt w:val="bullet"/>
      <w:lvlText w:val="-"/>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25DB0CD3"/>
    <w:multiLevelType w:val="hybridMultilevel"/>
    <w:tmpl w:val="3D987A9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38474814"/>
    <w:multiLevelType w:val="hybridMultilevel"/>
    <w:tmpl w:val="B9B6FBEC"/>
    <w:lvl w:ilvl="0" w:tplc="BF163F86">
      <w:start w:val="1"/>
      <w:numFmt w:val="bullet"/>
      <w:lvlText w:val="-"/>
      <w:lvlJc w:val="left"/>
      <w:pPr>
        <w:ind w:left="720" w:hanging="360"/>
      </w:pPr>
      <w:rPr>
        <w:rFonts w:hint="default" w:ascii="Courier New" w:hAnsi="Courier New"/>
      </w:rPr>
    </w:lvl>
    <w:lvl w:ilvl="1" w:tplc="04100003">
      <w:start w:val="1"/>
      <w:numFmt w:val="bullet"/>
      <w:lvlText w:val="o"/>
      <w:lvlJc w:val="left"/>
      <w:pPr>
        <w:ind w:left="1440" w:hanging="360"/>
      </w:pPr>
      <w:rPr>
        <w:rFonts w:hint="default" w:ascii="Courier New" w:hAnsi="Courier New" w:cs="Courier New"/>
      </w:rPr>
    </w:lvl>
    <w:lvl w:ilvl="2" w:tplc="BF163F86">
      <w:start w:val="1"/>
      <w:numFmt w:val="bullet"/>
      <w:lvlText w:val="-"/>
      <w:lvlJc w:val="left"/>
      <w:pPr>
        <w:ind w:left="2160" w:hanging="360"/>
      </w:pPr>
      <w:rPr>
        <w:rFonts w:hint="default" w:ascii="Courier New" w:hAnsi="Courier New"/>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3C583501"/>
    <w:multiLevelType w:val="hybridMultilevel"/>
    <w:tmpl w:val="61882416"/>
    <w:lvl w:ilvl="0" w:tplc="35625874">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5" w15:restartNumberingAfterBreak="0">
    <w:nsid w:val="3F2B067E"/>
    <w:multiLevelType w:val="hybridMultilevel"/>
    <w:tmpl w:val="482647EA"/>
    <w:lvl w:ilvl="0" w:tplc="0CC65A78">
      <w:numFmt w:val="bullet"/>
      <w:lvlText w:val="-"/>
      <w:lvlJc w:val="left"/>
      <w:pPr>
        <w:ind w:left="720" w:hanging="360"/>
      </w:pPr>
      <w:rPr>
        <w:rFonts w:hint="default" w:ascii="Tw Cen MT" w:hAnsi="Tw Cen MT" w:eastAsia="Tw Cen MT" w:cs="Tw Cen M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4DA91532"/>
    <w:multiLevelType w:val="hybridMultilevel"/>
    <w:tmpl w:val="F4F889F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F3E372B"/>
    <w:multiLevelType w:val="hybridMultilevel"/>
    <w:tmpl w:val="3F70014A"/>
    <w:lvl w:ilvl="0" w:tplc="BF163F86">
      <w:start w:val="1"/>
      <w:numFmt w:val="bullet"/>
      <w:lvlText w:val="-"/>
      <w:lvlJc w:val="left"/>
      <w:pPr>
        <w:ind w:left="771" w:hanging="360"/>
      </w:pPr>
      <w:rPr>
        <w:rFonts w:hint="default" w:ascii="Courier New" w:hAnsi="Courier New"/>
      </w:rPr>
    </w:lvl>
    <w:lvl w:ilvl="1" w:tplc="04100003" w:tentative="1">
      <w:start w:val="1"/>
      <w:numFmt w:val="bullet"/>
      <w:lvlText w:val="o"/>
      <w:lvlJc w:val="left"/>
      <w:pPr>
        <w:ind w:left="1491" w:hanging="360"/>
      </w:pPr>
      <w:rPr>
        <w:rFonts w:hint="default" w:ascii="Courier New" w:hAnsi="Courier New" w:cs="Courier New"/>
      </w:rPr>
    </w:lvl>
    <w:lvl w:ilvl="2" w:tplc="04100005" w:tentative="1">
      <w:start w:val="1"/>
      <w:numFmt w:val="bullet"/>
      <w:lvlText w:val=""/>
      <w:lvlJc w:val="left"/>
      <w:pPr>
        <w:ind w:left="2211" w:hanging="360"/>
      </w:pPr>
      <w:rPr>
        <w:rFonts w:hint="default" w:ascii="Wingdings" w:hAnsi="Wingdings"/>
      </w:rPr>
    </w:lvl>
    <w:lvl w:ilvl="3" w:tplc="04100001" w:tentative="1">
      <w:start w:val="1"/>
      <w:numFmt w:val="bullet"/>
      <w:lvlText w:val=""/>
      <w:lvlJc w:val="left"/>
      <w:pPr>
        <w:ind w:left="2931" w:hanging="360"/>
      </w:pPr>
      <w:rPr>
        <w:rFonts w:hint="default" w:ascii="Symbol" w:hAnsi="Symbol"/>
      </w:rPr>
    </w:lvl>
    <w:lvl w:ilvl="4" w:tplc="04100003" w:tentative="1">
      <w:start w:val="1"/>
      <w:numFmt w:val="bullet"/>
      <w:lvlText w:val="o"/>
      <w:lvlJc w:val="left"/>
      <w:pPr>
        <w:ind w:left="3651" w:hanging="360"/>
      </w:pPr>
      <w:rPr>
        <w:rFonts w:hint="default" w:ascii="Courier New" w:hAnsi="Courier New" w:cs="Courier New"/>
      </w:rPr>
    </w:lvl>
    <w:lvl w:ilvl="5" w:tplc="04100005" w:tentative="1">
      <w:start w:val="1"/>
      <w:numFmt w:val="bullet"/>
      <w:lvlText w:val=""/>
      <w:lvlJc w:val="left"/>
      <w:pPr>
        <w:ind w:left="4371" w:hanging="360"/>
      </w:pPr>
      <w:rPr>
        <w:rFonts w:hint="default" w:ascii="Wingdings" w:hAnsi="Wingdings"/>
      </w:rPr>
    </w:lvl>
    <w:lvl w:ilvl="6" w:tplc="04100001" w:tentative="1">
      <w:start w:val="1"/>
      <w:numFmt w:val="bullet"/>
      <w:lvlText w:val=""/>
      <w:lvlJc w:val="left"/>
      <w:pPr>
        <w:ind w:left="5091" w:hanging="360"/>
      </w:pPr>
      <w:rPr>
        <w:rFonts w:hint="default" w:ascii="Symbol" w:hAnsi="Symbol"/>
      </w:rPr>
    </w:lvl>
    <w:lvl w:ilvl="7" w:tplc="04100003" w:tentative="1">
      <w:start w:val="1"/>
      <w:numFmt w:val="bullet"/>
      <w:lvlText w:val="o"/>
      <w:lvlJc w:val="left"/>
      <w:pPr>
        <w:ind w:left="5811" w:hanging="360"/>
      </w:pPr>
      <w:rPr>
        <w:rFonts w:hint="default" w:ascii="Courier New" w:hAnsi="Courier New" w:cs="Courier New"/>
      </w:rPr>
    </w:lvl>
    <w:lvl w:ilvl="8" w:tplc="04100005" w:tentative="1">
      <w:start w:val="1"/>
      <w:numFmt w:val="bullet"/>
      <w:lvlText w:val=""/>
      <w:lvlJc w:val="left"/>
      <w:pPr>
        <w:ind w:left="6531" w:hanging="360"/>
      </w:pPr>
      <w:rPr>
        <w:rFonts w:hint="default" w:ascii="Wingdings" w:hAnsi="Wingdings"/>
      </w:rPr>
    </w:lvl>
  </w:abstractNum>
  <w:abstractNum w:abstractNumId="28" w15:restartNumberingAfterBreak="0">
    <w:nsid w:val="57830A7D"/>
    <w:multiLevelType w:val="multilevel"/>
    <w:tmpl w:val="4FA2780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B0100E4"/>
    <w:multiLevelType w:val="hybridMultilevel"/>
    <w:tmpl w:val="A17A2D16"/>
    <w:lvl w:ilvl="0" w:tplc="35625874">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0" w15:restartNumberingAfterBreak="0">
    <w:nsid w:val="5E6169B6"/>
    <w:multiLevelType w:val="hybridMultilevel"/>
    <w:tmpl w:val="92ECF846"/>
    <w:lvl w:ilvl="0" w:tplc="BF163F86">
      <w:start w:val="1"/>
      <w:numFmt w:val="bullet"/>
      <w:lvlText w:val="-"/>
      <w:lvlJc w:val="left"/>
      <w:pPr>
        <w:ind w:left="771" w:hanging="360"/>
      </w:pPr>
      <w:rPr>
        <w:rFonts w:hint="default" w:ascii="Courier New" w:hAnsi="Courier New"/>
      </w:rPr>
    </w:lvl>
    <w:lvl w:ilvl="1" w:tplc="04100003" w:tentative="1">
      <w:start w:val="1"/>
      <w:numFmt w:val="bullet"/>
      <w:lvlText w:val="o"/>
      <w:lvlJc w:val="left"/>
      <w:pPr>
        <w:ind w:left="1491" w:hanging="360"/>
      </w:pPr>
      <w:rPr>
        <w:rFonts w:hint="default" w:ascii="Courier New" w:hAnsi="Courier New" w:cs="Courier New"/>
      </w:rPr>
    </w:lvl>
    <w:lvl w:ilvl="2" w:tplc="04100005" w:tentative="1">
      <w:start w:val="1"/>
      <w:numFmt w:val="bullet"/>
      <w:lvlText w:val=""/>
      <w:lvlJc w:val="left"/>
      <w:pPr>
        <w:ind w:left="2211" w:hanging="360"/>
      </w:pPr>
      <w:rPr>
        <w:rFonts w:hint="default" w:ascii="Wingdings" w:hAnsi="Wingdings"/>
      </w:rPr>
    </w:lvl>
    <w:lvl w:ilvl="3" w:tplc="04100001" w:tentative="1">
      <w:start w:val="1"/>
      <w:numFmt w:val="bullet"/>
      <w:lvlText w:val=""/>
      <w:lvlJc w:val="left"/>
      <w:pPr>
        <w:ind w:left="2931" w:hanging="360"/>
      </w:pPr>
      <w:rPr>
        <w:rFonts w:hint="default" w:ascii="Symbol" w:hAnsi="Symbol"/>
      </w:rPr>
    </w:lvl>
    <w:lvl w:ilvl="4" w:tplc="04100003" w:tentative="1">
      <w:start w:val="1"/>
      <w:numFmt w:val="bullet"/>
      <w:lvlText w:val="o"/>
      <w:lvlJc w:val="left"/>
      <w:pPr>
        <w:ind w:left="3651" w:hanging="360"/>
      </w:pPr>
      <w:rPr>
        <w:rFonts w:hint="default" w:ascii="Courier New" w:hAnsi="Courier New" w:cs="Courier New"/>
      </w:rPr>
    </w:lvl>
    <w:lvl w:ilvl="5" w:tplc="04100005" w:tentative="1">
      <w:start w:val="1"/>
      <w:numFmt w:val="bullet"/>
      <w:lvlText w:val=""/>
      <w:lvlJc w:val="left"/>
      <w:pPr>
        <w:ind w:left="4371" w:hanging="360"/>
      </w:pPr>
      <w:rPr>
        <w:rFonts w:hint="default" w:ascii="Wingdings" w:hAnsi="Wingdings"/>
      </w:rPr>
    </w:lvl>
    <w:lvl w:ilvl="6" w:tplc="04100001" w:tentative="1">
      <w:start w:val="1"/>
      <w:numFmt w:val="bullet"/>
      <w:lvlText w:val=""/>
      <w:lvlJc w:val="left"/>
      <w:pPr>
        <w:ind w:left="5091" w:hanging="360"/>
      </w:pPr>
      <w:rPr>
        <w:rFonts w:hint="default" w:ascii="Symbol" w:hAnsi="Symbol"/>
      </w:rPr>
    </w:lvl>
    <w:lvl w:ilvl="7" w:tplc="04100003" w:tentative="1">
      <w:start w:val="1"/>
      <w:numFmt w:val="bullet"/>
      <w:lvlText w:val="o"/>
      <w:lvlJc w:val="left"/>
      <w:pPr>
        <w:ind w:left="5811" w:hanging="360"/>
      </w:pPr>
      <w:rPr>
        <w:rFonts w:hint="default" w:ascii="Courier New" w:hAnsi="Courier New" w:cs="Courier New"/>
      </w:rPr>
    </w:lvl>
    <w:lvl w:ilvl="8" w:tplc="04100005" w:tentative="1">
      <w:start w:val="1"/>
      <w:numFmt w:val="bullet"/>
      <w:lvlText w:val=""/>
      <w:lvlJc w:val="left"/>
      <w:pPr>
        <w:ind w:left="6531" w:hanging="360"/>
      </w:pPr>
      <w:rPr>
        <w:rFonts w:hint="default" w:ascii="Wingdings" w:hAnsi="Wingdings"/>
      </w:rPr>
    </w:lvl>
  </w:abstractNum>
  <w:abstractNum w:abstractNumId="31" w15:restartNumberingAfterBreak="0">
    <w:nsid w:val="637D112E"/>
    <w:multiLevelType w:val="multilevel"/>
    <w:tmpl w:val="4FA2780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ABB4C91"/>
    <w:multiLevelType w:val="hybridMultilevel"/>
    <w:tmpl w:val="3FE6EBCA"/>
    <w:lvl w:ilvl="0" w:tplc="04100001">
      <w:start w:val="1"/>
      <w:numFmt w:val="bullet"/>
      <w:lvlText w:val=""/>
      <w:lvlJc w:val="left"/>
      <w:pPr>
        <w:ind w:left="360" w:hanging="360"/>
      </w:pPr>
      <w:rPr>
        <w:rFonts w:hint="default" w:ascii="Symbol" w:hAnsi="Symbol"/>
      </w:rPr>
    </w:lvl>
    <w:lvl w:ilvl="1" w:tplc="04100001">
      <w:start w:val="1"/>
      <w:numFmt w:val="bullet"/>
      <w:lvlText w:val=""/>
      <w:lvlJc w:val="left"/>
      <w:pPr>
        <w:ind w:left="1080" w:hanging="360"/>
      </w:pPr>
      <w:rPr>
        <w:rFonts w:hint="default" w:ascii="Symbol" w:hAnsi="Symbol"/>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33" w15:restartNumberingAfterBreak="0">
    <w:nsid w:val="6EF50F44"/>
    <w:multiLevelType w:val="hybridMultilevel"/>
    <w:tmpl w:val="A16AFBAC"/>
    <w:lvl w:ilvl="0" w:tplc="BF163F86">
      <w:start w:val="1"/>
      <w:numFmt w:val="bullet"/>
      <w:lvlText w:val="-"/>
      <w:lvlJc w:val="left"/>
      <w:pPr>
        <w:ind w:left="771" w:hanging="360"/>
      </w:pPr>
      <w:rPr>
        <w:rFonts w:hint="default" w:ascii="Courier New" w:hAnsi="Courier New"/>
      </w:rPr>
    </w:lvl>
    <w:lvl w:ilvl="1" w:tplc="04100003" w:tentative="1">
      <w:start w:val="1"/>
      <w:numFmt w:val="bullet"/>
      <w:lvlText w:val="o"/>
      <w:lvlJc w:val="left"/>
      <w:pPr>
        <w:ind w:left="1491" w:hanging="360"/>
      </w:pPr>
      <w:rPr>
        <w:rFonts w:hint="default" w:ascii="Courier New" w:hAnsi="Courier New" w:cs="Courier New"/>
      </w:rPr>
    </w:lvl>
    <w:lvl w:ilvl="2" w:tplc="04100005" w:tentative="1">
      <w:start w:val="1"/>
      <w:numFmt w:val="bullet"/>
      <w:lvlText w:val=""/>
      <w:lvlJc w:val="left"/>
      <w:pPr>
        <w:ind w:left="2211" w:hanging="360"/>
      </w:pPr>
      <w:rPr>
        <w:rFonts w:hint="default" w:ascii="Wingdings" w:hAnsi="Wingdings"/>
      </w:rPr>
    </w:lvl>
    <w:lvl w:ilvl="3" w:tplc="04100001" w:tentative="1">
      <w:start w:val="1"/>
      <w:numFmt w:val="bullet"/>
      <w:lvlText w:val=""/>
      <w:lvlJc w:val="left"/>
      <w:pPr>
        <w:ind w:left="2931" w:hanging="360"/>
      </w:pPr>
      <w:rPr>
        <w:rFonts w:hint="default" w:ascii="Symbol" w:hAnsi="Symbol"/>
      </w:rPr>
    </w:lvl>
    <w:lvl w:ilvl="4" w:tplc="04100003" w:tentative="1">
      <w:start w:val="1"/>
      <w:numFmt w:val="bullet"/>
      <w:lvlText w:val="o"/>
      <w:lvlJc w:val="left"/>
      <w:pPr>
        <w:ind w:left="3651" w:hanging="360"/>
      </w:pPr>
      <w:rPr>
        <w:rFonts w:hint="default" w:ascii="Courier New" w:hAnsi="Courier New" w:cs="Courier New"/>
      </w:rPr>
    </w:lvl>
    <w:lvl w:ilvl="5" w:tplc="04100005" w:tentative="1">
      <w:start w:val="1"/>
      <w:numFmt w:val="bullet"/>
      <w:lvlText w:val=""/>
      <w:lvlJc w:val="left"/>
      <w:pPr>
        <w:ind w:left="4371" w:hanging="360"/>
      </w:pPr>
      <w:rPr>
        <w:rFonts w:hint="default" w:ascii="Wingdings" w:hAnsi="Wingdings"/>
      </w:rPr>
    </w:lvl>
    <w:lvl w:ilvl="6" w:tplc="04100001" w:tentative="1">
      <w:start w:val="1"/>
      <w:numFmt w:val="bullet"/>
      <w:lvlText w:val=""/>
      <w:lvlJc w:val="left"/>
      <w:pPr>
        <w:ind w:left="5091" w:hanging="360"/>
      </w:pPr>
      <w:rPr>
        <w:rFonts w:hint="default" w:ascii="Symbol" w:hAnsi="Symbol"/>
      </w:rPr>
    </w:lvl>
    <w:lvl w:ilvl="7" w:tplc="04100003" w:tentative="1">
      <w:start w:val="1"/>
      <w:numFmt w:val="bullet"/>
      <w:lvlText w:val="o"/>
      <w:lvlJc w:val="left"/>
      <w:pPr>
        <w:ind w:left="5811" w:hanging="360"/>
      </w:pPr>
      <w:rPr>
        <w:rFonts w:hint="default" w:ascii="Courier New" w:hAnsi="Courier New" w:cs="Courier New"/>
      </w:rPr>
    </w:lvl>
    <w:lvl w:ilvl="8" w:tplc="04100005" w:tentative="1">
      <w:start w:val="1"/>
      <w:numFmt w:val="bullet"/>
      <w:lvlText w:val=""/>
      <w:lvlJc w:val="left"/>
      <w:pPr>
        <w:ind w:left="6531" w:hanging="360"/>
      </w:pPr>
      <w:rPr>
        <w:rFonts w:hint="default" w:ascii="Wingdings" w:hAnsi="Wingdings"/>
      </w:rPr>
    </w:lvl>
  </w:abstractNum>
  <w:abstractNum w:abstractNumId="34" w15:restartNumberingAfterBreak="0">
    <w:nsid w:val="742C0D15"/>
    <w:multiLevelType w:val="hybridMultilevel"/>
    <w:tmpl w:val="4684B880"/>
    <w:lvl w:ilvl="0" w:tplc="9B4EA98A">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9B4EA98A">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7B762B36"/>
    <w:multiLevelType w:val="hybridMultilevel"/>
    <w:tmpl w:val="E668D99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6" w15:restartNumberingAfterBreak="0">
    <w:nsid w:val="7CDB351B"/>
    <w:multiLevelType w:val="hybridMultilevel"/>
    <w:tmpl w:val="1B04BF8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7"/>
  </w:num>
  <w:num w:numId="16">
    <w:abstractNumId w:val="36"/>
  </w:num>
  <w:num w:numId="17">
    <w:abstractNumId w:val="28"/>
  </w:num>
  <w:num w:numId="18">
    <w:abstractNumId w:val="18"/>
  </w:num>
  <w:num w:numId="19">
    <w:abstractNumId w:val="22"/>
  </w:num>
  <w:num w:numId="20">
    <w:abstractNumId w:val="14"/>
  </w:num>
  <w:num w:numId="21">
    <w:abstractNumId w:val="32"/>
  </w:num>
  <w:num w:numId="22">
    <w:abstractNumId w:val="27"/>
  </w:num>
  <w:num w:numId="23">
    <w:abstractNumId w:val="33"/>
  </w:num>
  <w:num w:numId="24">
    <w:abstractNumId w:val="30"/>
  </w:num>
  <w:num w:numId="25">
    <w:abstractNumId w:val="19"/>
  </w:num>
  <w:num w:numId="26">
    <w:abstractNumId w:val="35"/>
  </w:num>
  <w:num w:numId="27">
    <w:abstractNumId w:val="34"/>
  </w:num>
  <w:num w:numId="28">
    <w:abstractNumId w:val="23"/>
  </w:num>
  <w:num w:numId="29">
    <w:abstractNumId w:val="16"/>
  </w:num>
  <w:num w:numId="30">
    <w:abstractNumId w:val="25"/>
  </w:num>
  <w:num w:numId="31">
    <w:abstractNumId w:val="15"/>
  </w:num>
  <w:num w:numId="32">
    <w:abstractNumId w:val="27"/>
  </w:num>
  <w:num w:numId="33">
    <w:abstractNumId w:val="20"/>
  </w:num>
  <w:num w:numId="34">
    <w:abstractNumId w:val="24"/>
  </w:num>
  <w:num w:numId="35">
    <w:abstractNumId w:val="21"/>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num>
  <w:num w:numId="39">
    <w:abstractNumId w:val="0"/>
  </w:num>
  <w:num w:numId="40">
    <w:abstractNumId w:val="0"/>
  </w:num>
  <w:num w:numId="41">
    <w:abstractNumId w:val="31"/>
  </w:num>
  <w:num w:numId="42">
    <w:abstractNumId w:val="29"/>
  </w:num>
  <w:numIdMacAtCleanup w:val="3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22"/>
    <w:rsid w:val="00013407"/>
    <w:rsid w:val="00025853"/>
    <w:rsid w:val="00034BF2"/>
    <w:rsid w:val="0006223A"/>
    <w:rsid w:val="000658DE"/>
    <w:rsid w:val="0007016A"/>
    <w:rsid w:val="00084545"/>
    <w:rsid w:val="0009713C"/>
    <w:rsid w:val="000A4837"/>
    <w:rsid w:val="000C2BDB"/>
    <w:rsid w:val="000C65ED"/>
    <w:rsid w:val="000D29F2"/>
    <w:rsid w:val="000E1324"/>
    <w:rsid w:val="000E2E96"/>
    <w:rsid w:val="00101F02"/>
    <w:rsid w:val="001050E8"/>
    <w:rsid w:val="00146964"/>
    <w:rsid w:val="00160FA1"/>
    <w:rsid w:val="0016234E"/>
    <w:rsid w:val="00163FE3"/>
    <w:rsid w:val="00177649"/>
    <w:rsid w:val="0018301C"/>
    <w:rsid w:val="00192FA0"/>
    <w:rsid w:val="00194838"/>
    <w:rsid w:val="001A1274"/>
    <w:rsid w:val="001A5A97"/>
    <w:rsid w:val="001B1E97"/>
    <w:rsid w:val="001C096B"/>
    <w:rsid w:val="001C1FC1"/>
    <w:rsid w:val="001C224E"/>
    <w:rsid w:val="001C4965"/>
    <w:rsid w:val="001C4B01"/>
    <w:rsid w:val="001D085D"/>
    <w:rsid w:val="001E341A"/>
    <w:rsid w:val="001E5211"/>
    <w:rsid w:val="00203272"/>
    <w:rsid w:val="0021681F"/>
    <w:rsid w:val="00234CAD"/>
    <w:rsid w:val="00237BD8"/>
    <w:rsid w:val="00242104"/>
    <w:rsid w:val="00243B67"/>
    <w:rsid w:val="00247F8F"/>
    <w:rsid w:val="002539D8"/>
    <w:rsid w:val="0025576C"/>
    <w:rsid w:val="002569F4"/>
    <w:rsid w:val="002714D7"/>
    <w:rsid w:val="002A1DF2"/>
    <w:rsid w:val="002B6261"/>
    <w:rsid w:val="002C1D25"/>
    <w:rsid w:val="002D1ACE"/>
    <w:rsid w:val="002E2F7E"/>
    <w:rsid w:val="002E5E82"/>
    <w:rsid w:val="002E6245"/>
    <w:rsid w:val="00304394"/>
    <w:rsid w:val="00316BD9"/>
    <w:rsid w:val="00317D85"/>
    <w:rsid w:val="00321744"/>
    <w:rsid w:val="0033103C"/>
    <w:rsid w:val="003343CC"/>
    <w:rsid w:val="00342FD1"/>
    <w:rsid w:val="00352B8F"/>
    <w:rsid w:val="0036558C"/>
    <w:rsid w:val="00382631"/>
    <w:rsid w:val="003D0CFD"/>
    <w:rsid w:val="003D3B3F"/>
    <w:rsid w:val="003E01EA"/>
    <w:rsid w:val="003E289C"/>
    <w:rsid w:val="003E653D"/>
    <w:rsid w:val="0040376B"/>
    <w:rsid w:val="00425734"/>
    <w:rsid w:val="00431668"/>
    <w:rsid w:val="0043664A"/>
    <w:rsid w:val="00441278"/>
    <w:rsid w:val="00453F76"/>
    <w:rsid w:val="00474571"/>
    <w:rsid w:val="00480A77"/>
    <w:rsid w:val="004845DF"/>
    <w:rsid w:val="004912CC"/>
    <w:rsid w:val="004C0B42"/>
    <w:rsid w:val="004E3F8D"/>
    <w:rsid w:val="004F1672"/>
    <w:rsid w:val="004F5C04"/>
    <w:rsid w:val="004F6865"/>
    <w:rsid w:val="00505AD4"/>
    <w:rsid w:val="0052660A"/>
    <w:rsid w:val="00532ED9"/>
    <w:rsid w:val="00550303"/>
    <w:rsid w:val="005675B7"/>
    <w:rsid w:val="0057352C"/>
    <w:rsid w:val="00576A3D"/>
    <w:rsid w:val="00587E48"/>
    <w:rsid w:val="005905FB"/>
    <w:rsid w:val="005922DA"/>
    <w:rsid w:val="005D165B"/>
    <w:rsid w:val="005D7FE7"/>
    <w:rsid w:val="005F1108"/>
    <w:rsid w:val="005F15DB"/>
    <w:rsid w:val="005F390D"/>
    <w:rsid w:val="00624A11"/>
    <w:rsid w:val="00626CAB"/>
    <w:rsid w:val="00634B80"/>
    <w:rsid w:val="00655C3F"/>
    <w:rsid w:val="00672FAD"/>
    <w:rsid w:val="006751DB"/>
    <w:rsid w:val="0068254A"/>
    <w:rsid w:val="00683A40"/>
    <w:rsid w:val="00685051"/>
    <w:rsid w:val="006B18A8"/>
    <w:rsid w:val="006C1FE0"/>
    <w:rsid w:val="006D699E"/>
    <w:rsid w:val="00703137"/>
    <w:rsid w:val="00711937"/>
    <w:rsid w:val="00711B49"/>
    <w:rsid w:val="007209CF"/>
    <w:rsid w:val="00724CFB"/>
    <w:rsid w:val="00727E14"/>
    <w:rsid w:val="00732553"/>
    <w:rsid w:val="0073695F"/>
    <w:rsid w:val="00743A7C"/>
    <w:rsid w:val="00747F9B"/>
    <w:rsid w:val="00760A14"/>
    <w:rsid w:val="0077655A"/>
    <w:rsid w:val="007863C4"/>
    <w:rsid w:val="00791C5D"/>
    <w:rsid w:val="007E605A"/>
    <w:rsid w:val="007E7030"/>
    <w:rsid w:val="00800613"/>
    <w:rsid w:val="00807D14"/>
    <w:rsid w:val="0082185C"/>
    <w:rsid w:val="00830D4B"/>
    <w:rsid w:val="008360AE"/>
    <w:rsid w:val="0084228C"/>
    <w:rsid w:val="008518F6"/>
    <w:rsid w:val="00867EF1"/>
    <w:rsid w:val="0087536D"/>
    <w:rsid w:val="00885EEC"/>
    <w:rsid w:val="00892E24"/>
    <w:rsid w:val="008D5005"/>
    <w:rsid w:val="008F2AE8"/>
    <w:rsid w:val="008F636B"/>
    <w:rsid w:val="00905D59"/>
    <w:rsid w:val="00933B7D"/>
    <w:rsid w:val="009428D4"/>
    <w:rsid w:val="0095370F"/>
    <w:rsid w:val="00970A9E"/>
    <w:rsid w:val="00973329"/>
    <w:rsid w:val="009733E4"/>
    <w:rsid w:val="00973807"/>
    <w:rsid w:val="009744F7"/>
    <w:rsid w:val="009A2CA2"/>
    <w:rsid w:val="009A2EC2"/>
    <w:rsid w:val="009A3BC1"/>
    <w:rsid w:val="009F431A"/>
    <w:rsid w:val="00A0025F"/>
    <w:rsid w:val="00A10E21"/>
    <w:rsid w:val="00A15B5E"/>
    <w:rsid w:val="00A27AB8"/>
    <w:rsid w:val="00A67E05"/>
    <w:rsid w:val="00A71765"/>
    <w:rsid w:val="00A915D6"/>
    <w:rsid w:val="00AB52E6"/>
    <w:rsid w:val="00AC2108"/>
    <w:rsid w:val="00AC2560"/>
    <w:rsid w:val="00AE28A5"/>
    <w:rsid w:val="00AE2CD3"/>
    <w:rsid w:val="00AF5D09"/>
    <w:rsid w:val="00B045E3"/>
    <w:rsid w:val="00B13D67"/>
    <w:rsid w:val="00B1455C"/>
    <w:rsid w:val="00B16D62"/>
    <w:rsid w:val="00B2368D"/>
    <w:rsid w:val="00B2556A"/>
    <w:rsid w:val="00B376BD"/>
    <w:rsid w:val="00B50B48"/>
    <w:rsid w:val="00B619BA"/>
    <w:rsid w:val="00B724FB"/>
    <w:rsid w:val="00B74C56"/>
    <w:rsid w:val="00B8701E"/>
    <w:rsid w:val="00B927F6"/>
    <w:rsid w:val="00BE2B0A"/>
    <w:rsid w:val="00BE3597"/>
    <w:rsid w:val="00BE6A68"/>
    <w:rsid w:val="00BF1D3A"/>
    <w:rsid w:val="00BF79D2"/>
    <w:rsid w:val="00C033B4"/>
    <w:rsid w:val="00C1112A"/>
    <w:rsid w:val="00C404DB"/>
    <w:rsid w:val="00C45C20"/>
    <w:rsid w:val="00C45E0A"/>
    <w:rsid w:val="00C46B9D"/>
    <w:rsid w:val="00C50F90"/>
    <w:rsid w:val="00C516BB"/>
    <w:rsid w:val="00C52201"/>
    <w:rsid w:val="00C728EB"/>
    <w:rsid w:val="00C83A23"/>
    <w:rsid w:val="00C85408"/>
    <w:rsid w:val="00C91B19"/>
    <w:rsid w:val="00CA480A"/>
    <w:rsid w:val="00CB637A"/>
    <w:rsid w:val="00CF4F66"/>
    <w:rsid w:val="00CF62C1"/>
    <w:rsid w:val="00D07B74"/>
    <w:rsid w:val="00D173D6"/>
    <w:rsid w:val="00D222AF"/>
    <w:rsid w:val="00D23F95"/>
    <w:rsid w:val="00D27584"/>
    <w:rsid w:val="00D27E18"/>
    <w:rsid w:val="00D35FDD"/>
    <w:rsid w:val="00D53EA4"/>
    <w:rsid w:val="00D62400"/>
    <w:rsid w:val="00DA0919"/>
    <w:rsid w:val="00DA1670"/>
    <w:rsid w:val="00DA5C9F"/>
    <w:rsid w:val="00DB10A6"/>
    <w:rsid w:val="00DB7C4B"/>
    <w:rsid w:val="00DD73AA"/>
    <w:rsid w:val="00DE7E53"/>
    <w:rsid w:val="00DF42E3"/>
    <w:rsid w:val="00E06583"/>
    <w:rsid w:val="00E12A43"/>
    <w:rsid w:val="00E12CC9"/>
    <w:rsid w:val="00E16175"/>
    <w:rsid w:val="00E22562"/>
    <w:rsid w:val="00E3682C"/>
    <w:rsid w:val="00E44949"/>
    <w:rsid w:val="00E51392"/>
    <w:rsid w:val="00E55E71"/>
    <w:rsid w:val="00E67FCB"/>
    <w:rsid w:val="00E7409B"/>
    <w:rsid w:val="00E843B9"/>
    <w:rsid w:val="00E90622"/>
    <w:rsid w:val="00F10C68"/>
    <w:rsid w:val="00F12741"/>
    <w:rsid w:val="00F13325"/>
    <w:rsid w:val="00F2475C"/>
    <w:rsid w:val="00F367FC"/>
    <w:rsid w:val="00F368B8"/>
    <w:rsid w:val="00F47A32"/>
    <w:rsid w:val="00F52C27"/>
    <w:rsid w:val="00F61F1F"/>
    <w:rsid w:val="00F677BC"/>
    <w:rsid w:val="00F734C3"/>
    <w:rsid w:val="00F92244"/>
    <w:rsid w:val="00FA2F00"/>
    <w:rsid w:val="00FB3C48"/>
    <w:rsid w:val="00FB7828"/>
    <w:rsid w:val="00FC68CB"/>
    <w:rsid w:val="00FC6E54"/>
    <w:rsid w:val="00FE26E2"/>
    <w:rsid w:val="00FF5DEA"/>
    <w:rsid w:val="00FF7134"/>
    <w:rsid w:val="0C6ED5D2"/>
    <w:rsid w:val="3968ED78"/>
    <w:rsid w:val="582999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C3107EDD-5B26-4D13-825B-EC68F0560E73}"/>
  <w14:docId w14:val="1201DF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SimSu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e" w:default="1">
    <w:name w:val="Normal"/>
    <w:qFormat/>
    <w:pPr>
      <w:suppressAutoHyphens/>
      <w:autoSpaceDE w:val="0"/>
      <w:spacing w:line="100" w:lineRule="atLeast"/>
      <w:textAlignment w:val="baseline"/>
    </w:pPr>
    <w:rPr>
      <w:rFonts w:ascii="Liberation Serif" w:hAnsi="Liberation Serif" w:cs="Calibri"/>
      <w:color w:val="000000"/>
      <w:kern w:val="1"/>
      <w:sz w:val="24"/>
      <w:szCs w:val="24"/>
      <w:lang w:eastAsia="zh-CN" w:bidi="hi-IN"/>
    </w:rPr>
  </w:style>
  <w:style w:type="paragraph" w:styleId="Titolo1">
    <w:name w:val="heading 1"/>
    <w:basedOn w:val="Normale1"/>
    <w:next w:val="Normale1"/>
    <w:qFormat/>
    <w:pPr>
      <w:keepNext/>
      <w:keepLines/>
      <w:numPr>
        <w:numId w:val="1"/>
      </w:numPr>
      <w:spacing w:before="480" w:after="200"/>
      <w:ind w:left="432" w:hanging="432"/>
      <w:outlineLvl w:val="0"/>
    </w:pPr>
    <w:rPr>
      <w:rFonts w:eastAsia="Times New Roman"/>
      <w:b/>
      <w:bCs/>
      <w:color w:val="92D050"/>
      <w:sz w:val="32"/>
      <w:szCs w:val="28"/>
    </w:rPr>
  </w:style>
  <w:style w:type="paragraph" w:styleId="Titolo2">
    <w:name w:val="heading 2"/>
    <w:basedOn w:val="Normale1"/>
    <w:next w:val="Normale1"/>
    <w:qFormat/>
    <w:pPr>
      <w:keepNext/>
      <w:keepLines/>
      <w:numPr>
        <w:ilvl w:val="1"/>
        <w:numId w:val="1"/>
      </w:numPr>
      <w:spacing w:before="200" w:after="200"/>
      <w:outlineLvl w:val="1"/>
    </w:pPr>
    <w:rPr>
      <w:rFonts w:ascii="Cambria" w:hAnsi="Cambria" w:eastAsia="Times New Roman" w:cs="Cambria"/>
      <w:b/>
      <w:bCs/>
      <w:color w:val="4F81BD"/>
      <w:sz w:val="26"/>
      <w:szCs w:val="26"/>
    </w:rPr>
  </w:style>
  <w:style w:type="paragraph" w:styleId="Titolo3">
    <w:name w:val="heading 3"/>
    <w:basedOn w:val="Normale1"/>
    <w:next w:val="Normale1"/>
    <w:qFormat/>
    <w:pPr>
      <w:keepNext/>
      <w:keepLines/>
      <w:numPr>
        <w:ilvl w:val="2"/>
        <w:numId w:val="1"/>
      </w:numPr>
      <w:spacing w:before="360" w:after="200"/>
      <w:outlineLvl w:val="2"/>
    </w:pPr>
    <w:rPr>
      <w:rFonts w:eastAsia="Times New Roman"/>
      <w:b/>
      <w:bCs/>
      <w:iCs/>
      <w:sz w:val="28"/>
    </w:rPr>
  </w:style>
  <w:style w:type="paragraph" w:styleId="Titolo4">
    <w:name w:val="heading 4"/>
    <w:basedOn w:val="Normale1"/>
    <w:next w:val="Normale1"/>
    <w:qFormat/>
    <w:pPr>
      <w:keepNext/>
      <w:keepLines/>
      <w:numPr>
        <w:ilvl w:val="3"/>
        <w:numId w:val="1"/>
      </w:numPr>
      <w:spacing w:before="200" w:after="200"/>
      <w:outlineLvl w:val="3"/>
    </w:pPr>
    <w:rPr>
      <w:rFonts w:ascii="Cambria" w:hAnsi="Cambria" w:eastAsia="Times New Roman" w:cs="Cambria"/>
      <w:bCs/>
      <w:i/>
      <w:iCs/>
      <w:color w:val="000000"/>
      <w:u w:val="single"/>
    </w:rPr>
  </w:style>
  <w:style w:type="paragraph" w:styleId="Titolo5">
    <w:name w:val="heading 5"/>
    <w:basedOn w:val="Normale1"/>
    <w:next w:val="Normale1"/>
    <w:qFormat/>
    <w:pPr>
      <w:keepNext/>
      <w:keepLines/>
      <w:numPr>
        <w:ilvl w:val="4"/>
        <w:numId w:val="1"/>
      </w:numPr>
      <w:spacing w:before="200" w:after="0"/>
      <w:outlineLvl w:val="4"/>
    </w:pPr>
    <w:rPr>
      <w:rFonts w:ascii="Cambria" w:hAnsi="Cambria" w:eastAsia="Times New Roman" w:cs="Cambria"/>
      <w:color w:val="243F60"/>
      <w:u w:val="single"/>
    </w:rPr>
  </w:style>
  <w:style w:type="paragraph" w:styleId="Titolo6">
    <w:name w:val="heading 6"/>
    <w:basedOn w:val="Normale1"/>
    <w:next w:val="Normale1"/>
    <w:qFormat/>
    <w:pPr>
      <w:keepNext/>
      <w:keepLines/>
      <w:numPr>
        <w:ilvl w:val="5"/>
        <w:numId w:val="1"/>
      </w:numPr>
      <w:spacing w:before="200" w:after="0"/>
      <w:outlineLvl w:val="5"/>
    </w:pPr>
    <w:rPr>
      <w:rFonts w:ascii="Cambria" w:hAnsi="Cambria" w:eastAsia="Times New Roman" w:cs="Cambria"/>
      <w:i/>
      <w:iCs/>
      <w:color w:val="243F60"/>
    </w:rPr>
  </w:style>
  <w:style w:type="paragraph" w:styleId="Titolo7">
    <w:name w:val="heading 7"/>
    <w:basedOn w:val="Normale1"/>
    <w:next w:val="Normale1"/>
    <w:qFormat/>
    <w:pPr>
      <w:keepNext/>
      <w:keepLines/>
      <w:numPr>
        <w:ilvl w:val="6"/>
        <w:numId w:val="1"/>
      </w:numPr>
      <w:spacing w:before="200" w:after="0"/>
      <w:outlineLvl w:val="6"/>
    </w:pPr>
    <w:rPr>
      <w:rFonts w:ascii="Cambria" w:hAnsi="Cambria" w:eastAsia="Times New Roman" w:cs="Cambria"/>
      <w:i/>
      <w:iCs/>
      <w:color w:val="404040"/>
    </w:rPr>
  </w:style>
  <w:style w:type="paragraph" w:styleId="Titolo8">
    <w:name w:val="heading 8"/>
    <w:basedOn w:val="Normale1"/>
    <w:next w:val="Normale1"/>
    <w:qFormat/>
    <w:pPr>
      <w:keepNext/>
      <w:keepLines/>
      <w:numPr>
        <w:ilvl w:val="7"/>
        <w:numId w:val="1"/>
      </w:numPr>
      <w:spacing w:before="200" w:after="0"/>
      <w:outlineLvl w:val="7"/>
    </w:pPr>
    <w:rPr>
      <w:rFonts w:ascii="Cambria" w:hAnsi="Cambria" w:eastAsia="Times New Roman" w:cs="Cambria"/>
      <w:color w:val="404040"/>
      <w:sz w:val="20"/>
      <w:szCs w:val="20"/>
    </w:rPr>
  </w:style>
  <w:style w:type="paragraph" w:styleId="Titolo9">
    <w:name w:val="heading 9"/>
    <w:basedOn w:val="Normale1"/>
    <w:next w:val="Normale1"/>
    <w:qFormat/>
    <w:pPr>
      <w:keepNext/>
      <w:keepLines/>
      <w:numPr>
        <w:ilvl w:val="8"/>
        <w:numId w:val="1"/>
      </w:numPr>
      <w:spacing w:before="200" w:after="0"/>
      <w:outlineLvl w:val="8"/>
    </w:pPr>
    <w:rPr>
      <w:rFonts w:ascii="Cambria" w:hAnsi="Cambria" w:eastAsia="Times New Roman" w:cs="Cambria"/>
      <w:i/>
      <w:iCs/>
      <w:color w:val="404040"/>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arpredefinitoparagrafo1" w:customStyle="1">
    <w:name w:val="Car. predefinito paragrafo1"/>
  </w:style>
  <w:style w:type="character" w:styleId="WWCharLFO1LVL2" w:customStyle="1">
    <w:name w:val="WW_CharLFO1LVL2"/>
    <w:rPr>
      <w:rFonts w:ascii="Courier New" w:hAnsi="Courier New" w:cs="Courier New"/>
    </w:rPr>
  </w:style>
  <w:style w:type="character" w:styleId="Carpredefinitoparagrafo10" w:customStyle="1">
    <w:name w:val="Car. predefinito paragrafo10"/>
  </w:style>
  <w:style w:type="character" w:styleId="CommentReference" w:customStyle="1">
    <w:name w:val="Comment Reference"/>
    <w:rPr>
      <w:sz w:val="16"/>
      <w:szCs w:val="16"/>
    </w:rPr>
  </w:style>
  <w:style w:type="character" w:styleId="FootnoteTextChar" w:customStyle="1">
    <w:name w:val="Footnote Text Char"/>
    <w:rPr>
      <w:rFonts w:ascii="Times New Roman" w:hAnsi="Times New Roman" w:eastAsia="Times New Roman" w:cs="Times New Roman"/>
      <w:sz w:val="20"/>
      <w:szCs w:val="20"/>
      <w:lang w:eastAsia="it-IT"/>
    </w:rPr>
  </w:style>
  <w:style w:type="character" w:styleId="Rimandonotaapidipagina1" w:customStyle="1">
    <w:name w:val="Rimando nota a piè di pagina1"/>
    <w:rPr>
      <w:position w:val="24"/>
      <w:sz w:val="15"/>
    </w:rPr>
  </w:style>
  <w:style w:type="character" w:styleId="BalloonTextChar" w:customStyle="1">
    <w:name w:val="Balloon Text Char"/>
    <w:rPr>
      <w:rFonts w:ascii="Tahoma" w:hAnsi="Tahoma" w:eastAsia="Tahoma" w:cs="Tahoma"/>
      <w:sz w:val="16"/>
      <w:szCs w:val="16"/>
    </w:rPr>
  </w:style>
  <w:style w:type="character" w:styleId="Collegamentoipertestuale1" w:customStyle="1">
    <w:name w:val="Collegamento ipertestuale1"/>
    <w:rPr>
      <w:color w:val="0000FF"/>
      <w:u w:val="single"/>
    </w:rPr>
  </w:style>
  <w:style w:type="character" w:styleId="Heading1Char" w:customStyle="1">
    <w:name w:val="Heading 1 Char"/>
    <w:rPr>
      <w:rFonts w:ascii="Tw Cen MT" w:hAnsi="Tw Cen MT" w:eastAsia="Times New Roman" w:cs="Times New Roman"/>
      <w:b/>
      <w:bCs/>
      <w:color w:val="92D050"/>
      <w:sz w:val="32"/>
      <w:szCs w:val="28"/>
    </w:rPr>
  </w:style>
  <w:style w:type="character" w:styleId="Heading2Char" w:customStyle="1">
    <w:name w:val="Heading 2 Char"/>
    <w:rPr>
      <w:rFonts w:ascii="Cambria" w:hAnsi="Cambria" w:eastAsia="Times New Roman" w:cs="Times New Roman"/>
      <w:b/>
      <w:bCs/>
      <w:color w:val="4F81BD"/>
      <w:sz w:val="26"/>
      <w:szCs w:val="26"/>
    </w:rPr>
  </w:style>
  <w:style w:type="character" w:styleId="Heading3Char" w:customStyle="1">
    <w:name w:val="Heading 3 Char"/>
    <w:rPr>
      <w:rFonts w:ascii="Tw Cen MT" w:hAnsi="Tw Cen MT" w:eastAsia="Times New Roman" w:cs="Times New Roman"/>
      <w:b/>
      <w:bCs/>
      <w:iCs/>
      <w:sz w:val="28"/>
    </w:rPr>
  </w:style>
  <w:style w:type="character" w:styleId="Heading4Char" w:customStyle="1">
    <w:name w:val="Heading 4 Char"/>
    <w:rPr>
      <w:rFonts w:ascii="Cambria" w:hAnsi="Cambria" w:eastAsia="Times New Roman" w:cs="Times New Roman"/>
      <w:bCs/>
      <w:i/>
      <w:iCs/>
      <w:color w:val="000000"/>
      <w:u w:val="single"/>
    </w:rPr>
  </w:style>
  <w:style w:type="character" w:styleId="Heading5Char" w:customStyle="1">
    <w:name w:val="Heading 5 Char"/>
    <w:rPr>
      <w:rFonts w:ascii="Cambria" w:hAnsi="Cambria" w:eastAsia="Times New Roman" w:cs="Times New Roman"/>
      <w:color w:val="243F60"/>
      <w:u w:val="single"/>
    </w:rPr>
  </w:style>
  <w:style w:type="character" w:styleId="Heading6Char" w:customStyle="1">
    <w:name w:val="Heading 6 Char"/>
    <w:rPr>
      <w:rFonts w:ascii="Cambria" w:hAnsi="Cambria" w:eastAsia="Times New Roman" w:cs="Times New Roman"/>
      <w:i/>
      <w:iCs/>
      <w:color w:val="243F60"/>
    </w:rPr>
  </w:style>
  <w:style w:type="character" w:styleId="Heading7Char" w:customStyle="1">
    <w:name w:val="Heading 7 Char"/>
    <w:rPr>
      <w:rFonts w:ascii="Cambria" w:hAnsi="Cambria" w:eastAsia="Times New Roman" w:cs="Times New Roman"/>
      <w:i/>
      <w:iCs/>
      <w:color w:val="404040"/>
    </w:rPr>
  </w:style>
  <w:style w:type="character" w:styleId="Heading8Char" w:customStyle="1">
    <w:name w:val="Heading 8 Char"/>
    <w:rPr>
      <w:rFonts w:ascii="Cambria" w:hAnsi="Cambria" w:eastAsia="Times New Roman" w:cs="Times New Roman"/>
      <w:color w:val="404040"/>
      <w:sz w:val="20"/>
      <w:szCs w:val="20"/>
    </w:rPr>
  </w:style>
  <w:style w:type="character" w:styleId="Heading9Char" w:customStyle="1">
    <w:name w:val="Heading 9 Char"/>
    <w:rPr>
      <w:rFonts w:ascii="Cambria" w:hAnsi="Cambria" w:eastAsia="Times New Roman" w:cs="Times New Roman"/>
      <w:i/>
      <w:iCs/>
      <w:color w:val="404040"/>
      <w:sz w:val="20"/>
      <w:szCs w:val="20"/>
    </w:rPr>
  </w:style>
  <w:style w:type="character" w:styleId="HeaderChar" w:customStyle="1">
    <w:name w:val="Header Char"/>
    <w:basedOn w:val="Carpredefinitoparagrafo10"/>
  </w:style>
  <w:style w:type="character" w:styleId="FooterChar" w:customStyle="1">
    <w:name w:val="Footer Char"/>
    <w:basedOn w:val="Carpredefinitoparagrafo10"/>
  </w:style>
  <w:style w:type="character" w:styleId="longtext" w:customStyle="1">
    <w:name w:val="long_text"/>
    <w:basedOn w:val="Carpredefinitoparagrafo10"/>
  </w:style>
  <w:style w:type="character" w:styleId="Rimandocommento1" w:customStyle="1">
    <w:name w:val="Rimando commento1"/>
    <w:rPr>
      <w:sz w:val="16"/>
      <w:szCs w:val="16"/>
    </w:rPr>
  </w:style>
  <w:style w:type="character" w:styleId="CommentTextChar" w:customStyle="1">
    <w:name w:val="Comment Text Char"/>
    <w:rPr>
      <w:sz w:val="20"/>
      <w:szCs w:val="20"/>
    </w:rPr>
  </w:style>
  <w:style w:type="character" w:styleId="CommentSubjectChar" w:customStyle="1">
    <w:name w:val="Comment Subject Char"/>
    <w:rPr>
      <w:b/>
      <w:bCs/>
      <w:sz w:val="20"/>
      <w:szCs w:val="20"/>
    </w:rPr>
  </w:style>
  <w:style w:type="character" w:styleId="corsivo" w:customStyle="1">
    <w:name w:val="corsivo"/>
    <w:basedOn w:val="Carpredefinitoparagrafo10"/>
  </w:style>
  <w:style w:type="character" w:styleId="SubtitleChar" w:customStyle="1">
    <w:name w:val="Subtitle Char"/>
    <w:rPr>
      <w:rFonts w:ascii="Cambria" w:hAnsi="Cambria" w:eastAsia="Times New Roman" w:cs="Times New Roman"/>
      <w:b/>
      <w:i/>
      <w:iCs/>
      <w:color w:val="4F81BD"/>
      <w:spacing w:val="15"/>
      <w:szCs w:val="24"/>
    </w:rPr>
  </w:style>
  <w:style w:type="character" w:styleId="Enfasiintensa">
    <w:name w:val="Intense Emphasis"/>
    <w:qFormat/>
    <w:rPr>
      <w:b/>
      <w:bCs/>
      <w:i/>
      <w:iCs/>
      <w:color w:val="4F81BD"/>
    </w:rPr>
  </w:style>
  <w:style w:type="character" w:styleId="Collegamentovisitato1" w:customStyle="1">
    <w:name w:val="Collegamento visitato1"/>
    <w:rPr>
      <w:color w:val="800080"/>
      <w:u w:val="single"/>
    </w:rPr>
  </w:style>
  <w:style w:type="character" w:styleId="PlainTextChar" w:customStyle="1">
    <w:name w:val="Plain Text Char"/>
    <w:rPr>
      <w:rFonts w:ascii="Calibri" w:hAnsi="Calibri" w:eastAsia="Calibri" w:cs="Calibri"/>
      <w:szCs w:val="21"/>
    </w:rPr>
  </w:style>
  <w:style w:type="character" w:styleId="EndnoteTextChar" w:customStyle="1">
    <w:name w:val="Endnote Text Char"/>
    <w:rPr>
      <w:sz w:val="20"/>
      <w:szCs w:val="20"/>
    </w:rPr>
  </w:style>
  <w:style w:type="character" w:styleId="Rimandonotadichiusura1" w:customStyle="1">
    <w:name w:val="Rimando nota di chiusura1"/>
    <w:rPr>
      <w:position w:val="24"/>
      <w:sz w:val="15"/>
    </w:rPr>
  </w:style>
  <w:style w:type="character" w:styleId="Enfasigrassetto1" w:customStyle="1">
    <w:name w:val="Enfasi (grassetto)1"/>
    <w:rPr>
      <w:b/>
      <w:bCs/>
    </w:rPr>
  </w:style>
  <w:style w:type="character" w:styleId="st" w:customStyle="1">
    <w:name w:val="st"/>
    <w:basedOn w:val="Carpredefinitoparagrafo10"/>
  </w:style>
  <w:style w:type="character" w:styleId="apple-converted-space" w:customStyle="1">
    <w:name w:val="apple-converted-space"/>
    <w:basedOn w:val="Carpredefinitoparagrafo10"/>
  </w:style>
  <w:style w:type="character" w:styleId="CitazioneHTML">
    <w:name w:val="HTML Cite"/>
    <w:rPr>
      <w:i/>
      <w:iCs/>
    </w:rPr>
  </w:style>
  <w:style w:type="character" w:styleId="Testosegnaposto">
    <w:name w:val="Placeholder Text"/>
    <w:rPr>
      <w:color w:val="808080"/>
    </w:rPr>
  </w:style>
  <w:style w:type="character" w:styleId="Appendice1Char" w:customStyle="1">
    <w:name w:val="Appendice 1 Char"/>
    <w:rPr>
      <w:rFonts w:ascii="Cambria" w:hAnsi="Cambria" w:eastAsia="Times New Roman" w:cs="Times New Roman"/>
      <w:b/>
      <w:bCs/>
      <w:color w:val="365F91"/>
      <w:sz w:val="28"/>
      <w:szCs w:val="28"/>
    </w:rPr>
  </w:style>
  <w:style w:type="character" w:styleId="Appendice2Char" w:customStyle="1">
    <w:name w:val="Appendice 2 Char"/>
    <w:rPr>
      <w:rFonts w:ascii="Cambria" w:hAnsi="Cambria" w:eastAsia="Times New Roman" w:cs="Times New Roman"/>
      <w:b/>
      <w:bCs/>
      <w:color w:val="4F81BD"/>
      <w:sz w:val="26"/>
      <w:szCs w:val="26"/>
    </w:rPr>
  </w:style>
  <w:style w:type="character" w:styleId="App1Char" w:customStyle="1">
    <w:name w:val="App 1 Char"/>
    <w:rPr>
      <w:rFonts w:ascii="Tw Cen MT" w:hAnsi="Tw Cen MT" w:eastAsia="Times New Roman" w:cs="Times New Roman"/>
      <w:b/>
      <w:bCs/>
      <w:color w:val="92D050"/>
      <w:sz w:val="32"/>
      <w:szCs w:val="28"/>
    </w:rPr>
  </w:style>
  <w:style w:type="character" w:styleId="App2Char" w:customStyle="1">
    <w:name w:val="App 2 Char"/>
    <w:rPr>
      <w:rFonts w:ascii="Cambria" w:hAnsi="Cambria" w:eastAsia="Times New Roman" w:cs="Times New Roman"/>
      <w:b/>
      <w:bCs/>
      <w:color w:val="4F81BD"/>
      <w:sz w:val="26"/>
      <w:szCs w:val="26"/>
    </w:rPr>
  </w:style>
  <w:style w:type="character" w:styleId="App3Char" w:customStyle="1">
    <w:name w:val="App 3 Char"/>
    <w:rPr>
      <w:rFonts w:ascii="Cambria" w:hAnsi="Cambria" w:eastAsia="Times New Roman" w:cs="Times New Roman"/>
      <w:b/>
      <w:bCs/>
      <w:i w:val="0"/>
      <w:iCs/>
      <w:color w:val="4F81BD"/>
      <w:sz w:val="28"/>
    </w:rPr>
  </w:style>
  <w:style w:type="character" w:styleId="HTMLPreformattedChar" w:customStyle="1">
    <w:name w:val="HTML Preformatted Char"/>
    <w:rPr>
      <w:rFonts w:ascii="Courier New" w:hAnsi="Courier New" w:eastAsia="Times New Roman" w:cs="Courier New"/>
      <w:sz w:val="20"/>
      <w:szCs w:val="20"/>
      <w:lang w:eastAsia="it-IT"/>
    </w:rPr>
  </w:style>
  <w:style w:type="character" w:styleId="TitolocentratotabellafiguragraficoCarattere" w:customStyle="1">
    <w:name w:val="Titolo centrato_tabella_figura_grafico Carattere"/>
    <w:rPr>
      <w:rFonts w:ascii="Arial" w:hAnsi="Arial" w:eastAsia="Times New Roman" w:cs="Times New Roman"/>
      <w:b/>
      <w:bCs/>
      <w:szCs w:val="20"/>
      <w:lang w:val="ru-RU" w:eastAsia="it-IT"/>
    </w:rPr>
  </w:style>
  <w:style w:type="character" w:styleId="Enfasicorsivo1" w:customStyle="1">
    <w:name w:val="Enfasi (corsivo)1"/>
    <w:rPr>
      <w:i/>
      <w:iCs/>
    </w:rPr>
  </w:style>
  <w:style w:type="character" w:styleId="StileFiguraCarattere" w:customStyle="1">
    <w:name w:val="Stile Figura Carattere"/>
    <w:rPr>
      <w:rFonts w:ascii="Calibri" w:hAnsi="Calibri" w:eastAsia="Times New Roman" w:cs="Times New Roman"/>
      <w:i/>
      <w:sz w:val="18"/>
      <w:szCs w:val="20"/>
      <w:lang w:val="en-US"/>
    </w:rPr>
  </w:style>
  <w:style w:type="character" w:styleId="BodyTextChar" w:customStyle="1">
    <w:name w:val="Body Text Char"/>
    <w:rPr>
      <w:rFonts w:ascii="Calibri" w:hAnsi="Calibri" w:eastAsia="Calibri" w:cs="Calibri"/>
      <w:sz w:val="24"/>
      <w:szCs w:val="24"/>
      <w:lang w:val="en-US"/>
    </w:rPr>
  </w:style>
  <w:style w:type="character" w:styleId="CommentTextChar1" w:customStyle="1">
    <w:name w:val="Comment Text Char1"/>
    <w:rPr>
      <w:rFonts w:ascii="Tw Cen MT" w:hAnsi="Tw Cen MT" w:eastAsia="Tw Cen MT" w:cs="Tw Cen MT"/>
      <w:sz w:val="20"/>
      <w:szCs w:val="20"/>
    </w:rPr>
  </w:style>
  <w:style w:type="character" w:styleId="CommentSubjectChar1" w:customStyle="1">
    <w:name w:val="Comment Subject Char1"/>
    <w:rPr>
      <w:rFonts w:ascii="Tw Cen MT" w:hAnsi="Tw Cen MT" w:eastAsia="Tw Cen MT" w:cs="Tw Cen MT"/>
      <w:b/>
      <w:bCs/>
      <w:sz w:val="20"/>
      <w:szCs w:val="20"/>
    </w:rPr>
  </w:style>
  <w:style w:type="character" w:styleId="BalloonTextChar1" w:customStyle="1">
    <w:name w:val="Balloon Text Char1"/>
    <w:rPr>
      <w:rFonts w:ascii="Segoe UI" w:hAnsi="Segoe UI" w:eastAsia="Tw Cen MT" w:cs="Segoe UI"/>
      <w:sz w:val="18"/>
      <w:szCs w:val="18"/>
    </w:rPr>
  </w:style>
  <w:style w:type="character" w:styleId="FootnoteCharacters" w:customStyle="1">
    <w:name w:val="Footnote Characters"/>
  </w:style>
  <w:style w:type="character" w:styleId="EndnoteCharacters" w:customStyle="1">
    <w:name w:val="Endnote Characters"/>
  </w:style>
  <w:style w:type="character" w:styleId="Collegamentoipertestuale">
    <w:name w:val="Hyperlink"/>
    <w:rPr>
      <w:color w:val="000080"/>
      <w:u w:val="single"/>
    </w:rPr>
  </w:style>
  <w:style w:type="character" w:styleId="WWCharLFO2LVL2" w:customStyle="1">
    <w:name w:val="WW_CharLFO2LVL2"/>
    <w:rPr>
      <w:i w:val="0"/>
    </w:rPr>
  </w:style>
  <w:style w:type="character" w:styleId="WWCharLFO3LVL2" w:customStyle="1">
    <w:name w:val="WW_CharLFO3LVL2"/>
    <w:rPr>
      <w:i w:val="0"/>
    </w:rPr>
  </w:style>
  <w:style w:type="character" w:styleId="WWCharLFO4LVL2" w:customStyle="1">
    <w:name w:val="WW_CharLFO4LVL2"/>
    <w:rPr>
      <w:i w:val="0"/>
    </w:rPr>
  </w:style>
  <w:style w:type="character" w:styleId="WWCharLFO5LVL2" w:customStyle="1">
    <w:name w:val="WW_CharLFO5LVL2"/>
    <w:rPr>
      <w:i w:val="0"/>
    </w:rPr>
  </w:style>
  <w:style w:type="character" w:styleId="WWCharLFO6LVL2" w:customStyle="1">
    <w:name w:val="WW_CharLFO6LVL2"/>
    <w:rPr>
      <w:i w:val="0"/>
    </w:rPr>
  </w:style>
  <w:style w:type="character" w:styleId="WWCharLFO7LVL2" w:customStyle="1">
    <w:name w:val="WW_CharLFO7LVL2"/>
    <w:rPr>
      <w:i w:val="0"/>
    </w:rPr>
  </w:style>
  <w:style w:type="character" w:styleId="WWCharLFO8LVL2" w:customStyle="1">
    <w:name w:val="WW_CharLFO8LVL2"/>
    <w:rPr>
      <w:i w:val="0"/>
    </w:rPr>
  </w:style>
  <w:style w:type="character" w:styleId="WWCharLFO10LVL4" w:customStyle="1">
    <w:name w:val="WW_CharLFO10LVL4"/>
    <w:rPr>
      <w:b w:val="0"/>
      <w:bCs w:val="0"/>
      <w:i w:val="0"/>
      <w:iCs w:val="0"/>
      <w:caps w:val="0"/>
      <w:smallCaps w:val="0"/>
      <w:strike w:val="0"/>
      <w:dstrike w:val="0"/>
      <w:vanish w:val="0"/>
      <w:color w:val="000000"/>
      <w:spacing w:val="0"/>
      <w:kern w:val="0"/>
      <w:position w:val="0"/>
      <w:sz w:val="24"/>
      <w:u w:val="none"/>
      <w:vertAlign w:val="baseline"/>
      <w:em w:val="none"/>
    </w:rPr>
  </w:style>
  <w:style w:type="character" w:styleId="WWCharLFO11LVL1" w:customStyle="1">
    <w:name w:val="WW_CharLFO11LVL1"/>
    <w:rPr>
      <w:rFonts w:ascii="Wingdings" w:hAnsi="Wingdings"/>
      <w:color w:val="auto"/>
      <w:sz w:val="22"/>
    </w:rPr>
  </w:style>
  <w:style w:type="character" w:styleId="WWCharLFO11LVL2" w:customStyle="1">
    <w:name w:val="WW_CharLFO11LVL2"/>
    <w:rPr>
      <w:rFonts w:ascii="Courier New" w:hAnsi="Courier New" w:cs="Courier New"/>
    </w:rPr>
  </w:style>
  <w:style w:type="character" w:styleId="WWCharLFO11LVL3" w:customStyle="1">
    <w:name w:val="WW_CharLFO11LVL3"/>
    <w:rPr>
      <w:rFonts w:ascii="Wingdings" w:hAnsi="Wingdings"/>
    </w:rPr>
  </w:style>
  <w:style w:type="character" w:styleId="WWCharLFO11LVL4" w:customStyle="1">
    <w:name w:val="WW_CharLFO11LVL4"/>
    <w:rPr>
      <w:rFonts w:ascii="Symbol" w:hAnsi="Symbol"/>
    </w:rPr>
  </w:style>
  <w:style w:type="character" w:styleId="WWCharLFO11LVL5" w:customStyle="1">
    <w:name w:val="WW_CharLFO11LVL5"/>
    <w:rPr>
      <w:rFonts w:ascii="Courier New" w:hAnsi="Courier New" w:cs="Courier New"/>
    </w:rPr>
  </w:style>
  <w:style w:type="character" w:styleId="WWCharLFO11LVL6" w:customStyle="1">
    <w:name w:val="WW_CharLFO11LVL6"/>
    <w:rPr>
      <w:rFonts w:ascii="Wingdings" w:hAnsi="Wingdings"/>
    </w:rPr>
  </w:style>
  <w:style w:type="character" w:styleId="WWCharLFO11LVL7" w:customStyle="1">
    <w:name w:val="WW_CharLFO11LVL7"/>
    <w:rPr>
      <w:rFonts w:ascii="Symbol" w:hAnsi="Symbol"/>
    </w:rPr>
  </w:style>
  <w:style w:type="character" w:styleId="WWCharLFO11LVL8" w:customStyle="1">
    <w:name w:val="WW_CharLFO11LVL8"/>
    <w:rPr>
      <w:rFonts w:ascii="Courier New" w:hAnsi="Courier New" w:cs="Courier New"/>
    </w:rPr>
  </w:style>
  <w:style w:type="character" w:styleId="WWCharLFO11LVL9" w:customStyle="1">
    <w:name w:val="WW_CharLFO11LVL9"/>
    <w:rPr>
      <w:rFonts w:ascii="Wingdings" w:hAnsi="Wingdings"/>
    </w:rPr>
  </w:style>
  <w:style w:type="character" w:styleId="WWCharOUTLINELVL2" w:customStyle="1">
    <w:name w:val="WW_CharOUTLINELVL2"/>
    <w:rPr>
      <w:i w:val="0"/>
    </w:rPr>
  </w:style>
  <w:style w:type="character" w:styleId="WWCharLFO13LVL1" w:customStyle="1">
    <w:name w:val="WW_CharLFO13LVL1"/>
    <w:rPr>
      <w:rFonts w:ascii="Arial" w:hAnsi="Arial"/>
    </w:rPr>
  </w:style>
  <w:style w:type="character" w:styleId="WWCharLFO13LVL2" w:customStyle="1">
    <w:name w:val="WW_CharLFO13LVL2"/>
    <w:rPr>
      <w:rFonts w:ascii="Courier New" w:hAnsi="Courier New" w:cs="Courier New"/>
    </w:rPr>
  </w:style>
  <w:style w:type="character" w:styleId="WWCharLFO13LVL3" w:customStyle="1">
    <w:name w:val="WW_CharLFO13LVL3"/>
    <w:rPr>
      <w:rFonts w:ascii="Wingdings" w:hAnsi="Wingdings"/>
    </w:rPr>
  </w:style>
  <w:style w:type="character" w:styleId="WWCharLFO13LVL4" w:customStyle="1">
    <w:name w:val="WW_CharLFO13LVL4"/>
    <w:rPr>
      <w:rFonts w:ascii="Symbol" w:hAnsi="Symbol"/>
    </w:rPr>
  </w:style>
  <w:style w:type="character" w:styleId="WWCharLFO13LVL5" w:customStyle="1">
    <w:name w:val="WW_CharLFO13LVL5"/>
    <w:rPr>
      <w:rFonts w:ascii="Courier New" w:hAnsi="Courier New" w:cs="Courier New"/>
    </w:rPr>
  </w:style>
  <w:style w:type="character" w:styleId="WWCharLFO13LVL6" w:customStyle="1">
    <w:name w:val="WW_CharLFO13LVL6"/>
    <w:rPr>
      <w:rFonts w:ascii="Wingdings" w:hAnsi="Wingdings"/>
    </w:rPr>
  </w:style>
  <w:style w:type="character" w:styleId="WWCharLFO13LVL7" w:customStyle="1">
    <w:name w:val="WW_CharLFO13LVL7"/>
    <w:rPr>
      <w:rFonts w:ascii="Symbol" w:hAnsi="Symbol"/>
    </w:rPr>
  </w:style>
  <w:style w:type="character" w:styleId="WWCharLFO13LVL8" w:customStyle="1">
    <w:name w:val="WW_CharLFO13LVL8"/>
    <w:rPr>
      <w:rFonts w:ascii="Courier New" w:hAnsi="Courier New" w:cs="Courier New"/>
    </w:rPr>
  </w:style>
  <w:style w:type="character" w:styleId="WWCharLFO13LVL9" w:customStyle="1">
    <w:name w:val="WW_CharLFO13LVL9"/>
    <w:rPr>
      <w:rFonts w:ascii="Wingdings" w:hAnsi="Wingdings"/>
    </w:rPr>
  </w:style>
  <w:style w:type="character" w:styleId="WWCharLFO14LVL1" w:customStyle="1">
    <w:name w:val="WW_CharLFO14LVL1"/>
    <w:rPr>
      <w:sz w:val="28"/>
    </w:rPr>
  </w:style>
  <w:style w:type="character" w:styleId="WWCharLFO15LVL1" w:customStyle="1">
    <w:name w:val="WW_CharLFO15LVL1"/>
    <w:rPr>
      <w:rFonts w:ascii="Arial" w:hAnsi="Arial"/>
    </w:rPr>
  </w:style>
  <w:style w:type="character" w:styleId="WWCharLFO15LVL2" w:customStyle="1">
    <w:name w:val="WW_CharLFO15LVL2"/>
    <w:rPr>
      <w:rFonts w:ascii="Courier New" w:hAnsi="Courier New" w:cs="Courier New"/>
    </w:rPr>
  </w:style>
  <w:style w:type="character" w:styleId="WWCharLFO15LVL3" w:customStyle="1">
    <w:name w:val="WW_CharLFO15LVL3"/>
    <w:rPr>
      <w:rFonts w:ascii="Wingdings" w:hAnsi="Wingdings"/>
    </w:rPr>
  </w:style>
  <w:style w:type="character" w:styleId="WWCharLFO15LVL4" w:customStyle="1">
    <w:name w:val="WW_CharLFO15LVL4"/>
    <w:rPr>
      <w:rFonts w:ascii="Symbol" w:hAnsi="Symbol"/>
    </w:rPr>
  </w:style>
  <w:style w:type="character" w:styleId="WWCharLFO15LVL5" w:customStyle="1">
    <w:name w:val="WW_CharLFO15LVL5"/>
    <w:rPr>
      <w:rFonts w:ascii="Courier New" w:hAnsi="Courier New" w:cs="Courier New"/>
    </w:rPr>
  </w:style>
  <w:style w:type="character" w:styleId="WWCharLFO15LVL6" w:customStyle="1">
    <w:name w:val="WW_CharLFO15LVL6"/>
    <w:rPr>
      <w:rFonts w:ascii="Wingdings" w:hAnsi="Wingdings"/>
    </w:rPr>
  </w:style>
  <w:style w:type="character" w:styleId="WWCharLFO15LVL7" w:customStyle="1">
    <w:name w:val="WW_CharLFO15LVL7"/>
    <w:rPr>
      <w:rFonts w:ascii="Symbol" w:hAnsi="Symbol"/>
    </w:rPr>
  </w:style>
  <w:style w:type="character" w:styleId="WWCharLFO15LVL8" w:customStyle="1">
    <w:name w:val="WW_CharLFO15LVL8"/>
    <w:rPr>
      <w:rFonts w:ascii="Courier New" w:hAnsi="Courier New" w:cs="Courier New"/>
    </w:rPr>
  </w:style>
  <w:style w:type="character" w:styleId="WWCharLFO15LVL9" w:customStyle="1">
    <w:name w:val="WW_CharLFO15LVL9"/>
    <w:rPr>
      <w:rFonts w:ascii="Wingdings" w:hAnsi="Wingdings"/>
    </w:rPr>
  </w:style>
  <w:style w:type="character" w:styleId="WWCharLFO19LVL9" w:customStyle="1">
    <w:name w:val="WW_CharLFO19LVL9"/>
    <w:rPr>
      <w:rFonts w:ascii="Wingdings" w:hAnsi="Wingdings"/>
    </w:rPr>
  </w:style>
  <w:style w:type="character" w:styleId="WWCharLFO19LVL8" w:customStyle="1">
    <w:name w:val="WW_CharLFO19LVL8"/>
    <w:rPr>
      <w:rFonts w:ascii="Courier New" w:hAnsi="Courier New" w:cs="Courier New"/>
    </w:rPr>
  </w:style>
  <w:style w:type="character" w:styleId="WWCharLFO19LVL7" w:customStyle="1">
    <w:name w:val="WW_CharLFO19LVL7"/>
    <w:rPr>
      <w:rFonts w:ascii="Symbol" w:hAnsi="Symbol"/>
    </w:rPr>
  </w:style>
  <w:style w:type="character" w:styleId="WWCharLFO19LVL6" w:customStyle="1">
    <w:name w:val="WW_CharLFO19LVL6"/>
    <w:rPr>
      <w:rFonts w:ascii="Wingdings" w:hAnsi="Wingdings"/>
    </w:rPr>
  </w:style>
  <w:style w:type="character" w:styleId="WWCharLFO19LVL5" w:customStyle="1">
    <w:name w:val="WW_CharLFO19LVL5"/>
    <w:rPr>
      <w:rFonts w:ascii="Courier New" w:hAnsi="Courier New" w:cs="Courier New"/>
    </w:rPr>
  </w:style>
  <w:style w:type="character" w:styleId="WWCharLFO19LVL4" w:customStyle="1">
    <w:name w:val="WW_CharLFO19LVL4"/>
    <w:rPr>
      <w:rFonts w:ascii="Symbol" w:hAnsi="Symbol"/>
    </w:rPr>
  </w:style>
  <w:style w:type="character" w:styleId="WWCharLFO19LVL3" w:customStyle="1">
    <w:name w:val="WW_CharLFO19LVL3"/>
    <w:rPr>
      <w:rFonts w:ascii="Wingdings" w:hAnsi="Wingdings"/>
    </w:rPr>
  </w:style>
  <w:style w:type="character" w:styleId="WWCharLFO19LVL2" w:customStyle="1">
    <w:name w:val="WW_CharLFO19LVL2"/>
    <w:rPr>
      <w:rFonts w:ascii="Courier New" w:hAnsi="Courier New" w:cs="Courier New"/>
    </w:rPr>
  </w:style>
  <w:style w:type="character" w:styleId="WWCharLFO19LVL1" w:customStyle="1">
    <w:name w:val="WW_CharLFO19LVL1"/>
    <w:rPr>
      <w:rFonts w:ascii="Arial" w:hAnsi="Arial"/>
    </w:rPr>
  </w:style>
  <w:style w:type="character" w:styleId="WWCharLFO18LVL1" w:customStyle="1">
    <w:name w:val="WW_CharLFO18LVL1"/>
    <w:rPr>
      <w:sz w:val="28"/>
    </w:rPr>
  </w:style>
  <w:style w:type="character" w:styleId="WWCharLFO17LVL9" w:customStyle="1">
    <w:name w:val="WW_CharLFO17LVL9"/>
    <w:rPr>
      <w:rFonts w:ascii="Wingdings" w:hAnsi="Wingdings"/>
    </w:rPr>
  </w:style>
  <w:style w:type="character" w:styleId="WWCharLFO17LVL8" w:customStyle="1">
    <w:name w:val="WW_CharLFO17LVL8"/>
    <w:rPr>
      <w:rFonts w:ascii="Courier New" w:hAnsi="Courier New" w:cs="Courier New"/>
    </w:rPr>
  </w:style>
  <w:style w:type="character" w:styleId="WWCharLFO17LVL7" w:customStyle="1">
    <w:name w:val="WW_CharLFO17LVL7"/>
    <w:rPr>
      <w:rFonts w:ascii="Symbol" w:hAnsi="Symbol"/>
    </w:rPr>
  </w:style>
  <w:style w:type="character" w:styleId="WWCharLFO17LVL6" w:customStyle="1">
    <w:name w:val="WW_CharLFO17LVL6"/>
    <w:rPr>
      <w:rFonts w:ascii="Wingdings" w:hAnsi="Wingdings"/>
    </w:rPr>
  </w:style>
  <w:style w:type="character" w:styleId="WWCharLFO17LVL5" w:customStyle="1">
    <w:name w:val="WW_CharLFO17LVL5"/>
    <w:rPr>
      <w:rFonts w:ascii="Courier New" w:hAnsi="Courier New" w:cs="Courier New"/>
    </w:rPr>
  </w:style>
  <w:style w:type="character" w:styleId="WWCharLFO17LVL4" w:customStyle="1">
    <w:name w:val="WW_CharLFO17LVL4"/>
    <w:rPr>
      <w:rFonts w:ascii="Symbol" w:hAnsi="Symbol"/>
    </w:rPr>
  </w:style>
  <w:style w:type="character" w:styleId="WWCharLFO17LVL3" w:customStyle="1">
    <w:name w:val="WW_CharLFO17LVL3"/>
    <w:rPr>
      <w:rFonts w:ascii="Wingdings" w:hAnsi="Wingdings"/>
    </w:rPr>
  </w:style>
  <w:style w:type="character" w:styleId="WWCharLFO17LVL2" w:customStyle="1">
    <w:name w:val="WW_CharLFO17LVL2"/>
    <w:rPr>
      <w:rFonts w:ascii="Courier New" w:hAnsi="Courier New" w:cs="Courier New"/>
    </w:rPr>
  </w:style>
  <w:style w:type="character" w:styleId="WWCharLFO17LVL1" w:customStyle="1">
    <w:name w:val="WW_CharLFO17LVL1"/>
    <w:rPr>
      <w:rFonts w:ascii="Arial" w:hAnsi="Arial"/>
    </w:rPr>
  </w:style>
  <w:style w:type="character" w:styleId="WWCharLFO14LVL4" w:customStyle="1">
    <w:name w:val="WW_CharLFO14LVL4"/>
    <w:rPr>
      <w:b w:val="0"/>
      <w:bCs w:val="0"/>
      <w:i w:val="0"/>
      <w:iCs w:val="0"/>
      <w:caps w:val="0"/>
      <w:smallCaps w:val="0"/>
      <w:strike w:val="0"/>
      <w:dstrike w:val="0"/>
      <w:vanish w:val="0"/>
      <w:color w:val="000000"/>
      <w:spacing w:val="0"/>
      <w:kern w:val="0"/>
      <w:position w:val="0"/>
      <w:sz w:val="24"/>
      <w:u w:val="none"/>
      <w:vertAlign w:val="baseline"/>
      <w:em w:val="none"/>
    </w:rPr>
  </w:style>
  <w:style w:type="character" w:styleId="WWCharLFO12LVL2" w:customStyle="1">
    <w:name w:val="WW_CharLFO12LVL2"/>
    <w:rPr>
      <w:i w:val="0"/>
    </w:rPr>
  </w:style>
  <w:style w:type="character" w:styleId="WWCharLFO10LVL2" w:customStyle="1">
    <w:name w:val="WW_CharLFO10LVL2"/>
    <w:rPr>
      <w:i w:val="0"/>
    </w:rPr>
  </w:style>
  <w:style w:type="character" w:styleId="WWCharLFO9LVL2" w:customStyle="1">
    <w:name w:val="WW_CharLFO9LVL2"/>
    <w:rPr>
      <w:rFonts w:ascii="Arial" w:hAnsi="Arial"/>
      <w:i w:val="0"/>
      <w:color w:val="EEEEEE"/>
    </w:rPr>
  </w:style>
  <w:style w:type="character" w:styleId="Collegamentoipertestuale2" w:customStyle="1">
    <w:name w:val="Collegamento ipertestuale2"/>
    <w:rPr>
      <w:color w:val="0563C1"/>
      <w:u w:val="single"/>
    </w:rPr>
  </w:style>
  <w:style w:type="character" w:styleId="Bullets" w:customStyle="1">
    <w:name w:val="Bullets"/>
    <w:rPr>
      <w:rFonts w:ascii="OpenSymbol" w:hAnsi="OpenSymbol" w:eastAsia="OpenSymbol" w:cs="OpenSymbol"/>
    </w:rPr>
  </w:style>
  <w:style w:type="character" w:styleId="Rimandonotaapidipagina">
    <w:name w:val="footnote reference"/>
    <w:rPr>
      <w:vertAlign w:val="superscript"/>
    </w:rPr>
  </w:style>
  <w:style w:type="character" w:styleId="DefaultParagraphFont-ab82681" w:customStyle="1">
    <w:name w:val="Default Paragraph Font-ab82681"/>
  </w:style>
  <w:style w:type="character" w:styleId="WWCharLFO1LVL8" w:customStyle="1">
    <w:name w:val="WW_CharLFO1LVL8"/>
    <w:rPr>
      <w:rFonts w:ascii="Courier New" w:hAnsi="Courier New" w:cs="Courier New"/>
    </w:rPr>
  </w:style>
  <w:style w:type="character" w:styleId="WWCharLFO1LVL9" w:customStyle="1">
    <w:name w:val="WW_CharLFO1LVL9"/>
    <w:rPr>
      <w:rFonts w:ascii="Wingdings" w:hAnsi="Wingdings"/>
    </w:rPr>
  </w:style>
  <w:style w:type="character" w:styleId="WWCharLFO1LVL2-af668cf" w:customStyle="1">
    <w:name w:val="WW_CharLFO1LVL2-af668cf"/>
    <w:rPr>
      <w:rFonts w:ascii="Courier New" w:hAnsi="Courier New" w:cs="Courier New"/>
    </w:rPr>
  </w:style>
  <w:style w:type="character" w:styleId="WWCharLFO1LVL3" w:customStyle="1">
    <w:name w:val="WW_CharLFO1LVL3"/>
    <w:rPr>
      <w:rFonts w:ascii="Wingdings" w:hAnsi="Wingdings"/>
    </w:rPr>
  </w:style>
  <w:style w:type="character" w:styleId="WWCharLFO1LVL4" w:customStyle="1">
    <w:name w:val="WW_CharLFO1LVL4"/>
    <w:rPr>
      <w:rFonts w:ascii="Symbol" w:hAnsi="Symbol"/>
    </w:rPr>
  </w:style>
  <w:style w:type="character" w:styleId="WWCharLFO1LVL5" w:customStyle="1">
    <w:name w:val="WW_CharLFO1LVL5"/>
    <w:rPr>
      <w:rFonts w:ascii="Courier New" w:hAnsi="Courier New" w:cs="Courier New"/>
    </w:rPr>
  </w:style>
  <w:style w:type="character" w:styleId="WWCharLFO1LVL7" w:customStyle="1">
    <w:name w:val="WW_CharLFO1LVL7"/>
    <w:rPr>
      <w:rFonts w:ascii="Symbol" w:hAnsi="Symbol"/>
    </w:rPr>
  </w:style>
  <w:style w:type="character" w:styleId="DefaultParagraphFont-a67cbdc" w:customStyle="1">
    <w:name w:val="Default Paragraph Font-a67cbdc"/>
  </w:style>
  <w:style w:type="character" w:styleId="WWCharLFO1LVL6" w:customStyle="1">
    <w:name w:val="WW_CharLFO1LVL6"/>
    <w:rPr>
      <w:rFonts w:ascii="Wingdings" w:hAnsi="Wingdings"/>
    </w:rPr>
  </w:style>
  <w:style w:type="character" w:styleId="DefaultParagraphFont-a217eb5" w:customStyle="1">
    <w:name w:val="Default Paragraph Font-a217eb5"/>
  </w:style>
  <w:style w:type="character" w:styleId="WWCharLFO1LVL1" w:customStyle="1">
    <w:name w:val="WW_CharLFO1LVL1"/>
    <w:rPr>
      <w:rFonts w:ascii="Century Gothic" w:hAnsi="Century Gothic" w:eastAsia="Times New Roman" w:cs="Garamond"/>
    </w:rPr>
  </w:style>
  <w:style w:type="character" w:styleId="WWCharLFO1LVL6-a334eaa" w:customStyle="1">
    <w:name w:val="WW_CharLFO1LVL6-a334eaa"/>
    <w:rPr>
      <w:rFonts w:ascii="Wingdings" w:hAnsi="Wingdings"/>
    </w:rPr>
  </w:style>
  <w:style w:type="character" w:styleId="WWCharLFO1LVL3-a2033f1" w:customStyle="1">
    <w:name w:val="WW_CharLFO1LVL3-a2033f1"/>
    <w:rPr>
      <w:rFonts w:ascii="Wingdings" w:hAnsi="Wingdings"/>
    </w:rPr>
  </w:style>
  <w:style w:type="character" w:styleId="WWCharLFO1LVL4-adc87d0" w:customStyle="1">
    <w:name w:val="WW_CharLFO1LVL4-adc87d0"/>
    <w:rPr>
      <w:rFonts w:ascii="Symbol" w:hAnsi="Symbol"/>
    </w:rPr>
  </w:style>
  <w:style w:type="character" w:styleId="WWCharLFO1LVL5-adff896" w:customStyle="1">
    <w:name w:val="WW_CharLFO1LVL5-adff896"/>
    <w:rPr>
      <w:rFonts w:ascii="Courier New" w:hAnsi="Courier New" w:cs="Courier New"/>
    </w:rPr>
  </w:style>
  <w:style w:type="character" w:styleId="WWCharLFO1LVL1-a1213de" w:customStyle="1">
    <w:name w:val="WW_CharLFO1LVL1-a1213de"/>
    <w:rPr>
      <w:rFonts w:ascii="Century Gothic" w:hAnsi="Century Gothic" w:eastAsia="Times New Roman" w:cs="Garamond"/>
    </w:rPr>
  </w:style>
  <w:style w:type="character" w:styleId="WWCharLFO1LVL2-ad59cad" w:customStyle="1">
    <w:name w:val="WW_CharLFO1LVL2-ad59cad"/>
    <w:rPr>
      <w:rFonts w:ascii="Courier New" w:hAnsi="Courier New" w:cs="Courier New"/>
    </w:rPr>
  </w:style>
  <w:style w:type="character" w:styleId="WWCharLFO1LVL9-ad04b3b" w:customStyle="1">
    <w:name w:val="WW_CharLFO1LVL9-ad04b3b"/>
    <w:rPr>
      <w:rFonts w:ascii="Wingdings" w:hAnsi="Wingdings"/>
    </w:rPr>
  </w:style>
  <w:style w:type="character" w:styleId="WWCharLFO1LVL7-ac17b41" w:customStyle="1">
    <w:name w:val="WW_CharLFO1LVL7-ac17b41"/>
    <w:rPr>
      <w:rFonts w:ascii="Symbol" w:hAnsi="Symbol"/>
    </w:rPr>
  </w:style>
  <w:style w:type="character" w:styleId="WWCharLFO1LVL8-abe7969" w:customStyle="1">
    <w:name w:val="WW_CharLFO1LVL8-abe7969"/>
    <w:rPr>
      <w:rFonts w:ascii="Courier New" w:hAnsi="Courier New" w:cs="Courier New"/>
    </w:rPr>
  </w:style>
  <w:style w:type="character" w:styleId="DefaultParagraphFont-a4ba89a" w:customStyle="1">
    <w:name w:val="Default Paragraph Font-a4ba89a"/>
  </w:style>
  <w:style w:type="character" w:styleId="DefaultParagraphFont-a97e51e" w:customStyle="1">
    <w:name w:val="Default Paragraph Font-a97e51e"/>
  </w:style>
  <w:style w:type="character" w:styleId="DefaultParagraphFont-af90752" w:customStyle="1">
    <w:name w:val="Default Paragraph Font-af90752"/>
  </w:style>
  <w:style w:type="character" w:styleId="DefaultParagraphFont-a8c9ac9" w:customStyle="1">
    <w:name w:val="Default Paragraph Font-a8c9ac9"/>
  </w:style>
  <w:style w:type="character" w:styleId="DefaultParagraphFont-a358503" w:customStyle="1">
    <w:name w:val="Default Paragraph Font-a358503"/>
  </w:style>
  <w:style w:type="character" w:styleId="DefaultParagraphFont-a93b15b" w:customStyle="1">
    <w:name w:val="Default Paragraph Font-a93b15b"/>
  </w:style>
  <w:style w:type="character" w:styleId="DefaultParagraphFont-af5a8a8" w:customStyle="1">
    <w:name w:val="Default Paragraph Font-af5a8a8"/>
  </w:style>
  <w:style w:type="character" w:styleId="DefaultParagraphFont-adb2bc2" w:customStyle="1">
    <w:name w:val="Default Paragraph Font-adb2bc2"/>
  </w:style>
  <w:style w:type="character" w:styleId="DefaultParagraphFont-a5382c1" w:customStyle="1">
    <w:name w:val="Default Paragraph Font-a5382c1"/>
  </w:style>
  <w:style w:type="character" w:styleId="WWCharLFO1LVL1-a4ff606" w:customStyle="1">
    <w:name w:val="WW_CharLFO1LVL1-a4ff606"/>
    <w:rPr>
      <w:rFonts w:ascii="Verdana" w:hAnsi="Verdana"/>
    </w:rPr>
  </w:style>
  <w:style w:type="character" w:styleId="WWCharLFO1LVL1-a0bdc10" w:customStyle="1">
    <w:name w:val="WW_CharLFO1LVL1-a0bdc10"/>
    <w:rPr>
      <w:rFonts w:ascii="Wingdings" w:hAnsi="Wingdings"/>
    </w:rPr>
  </w:style>
  <w:style w:type="character" w:styleId="NumberingSymbols" w:customStyle="1">
    <w:name w:val="Numbering Symbols"/>
  </w:style>
  <w:style w:type="character" w:styleId="WW5fCharLFO1LVL1" w:customStyle="1">
    <w:name w:val="WW_5f_CharLFO1LVL1"/>
  </w:style>
  <w:style w:type="character" w:styleId="Rimandonotadichiusura">
    <w:name w:val="endnote reference"/>
    <w:rPr>
      <w:vertAlign w:val="superscript"/>
    </w:rPr>
  </w:style>
  <w:style w:type="paragraph" w:styleId="Heading" w:customStyle="1">
    <w:name w:val="Heading"/>
    <w:basedOn w:val="Normale"/>
    <w:next w:val="Corpotesto"/>
    <w:pPr>
      <w:keepNext/>
      <w:suppressAutoHyphens w:val="0"/>
      <w:spacing w:before="240" w:after="120"/>
    </w:pPr>
    <w:rPr>
      <w:rFonts w:ascii="Liberation Sans" w:hAnsi="Liberation Sans" w:eastAsia="MS Mincho" w:cs="Tahoma"/>
      <w:sz w:val="28"/>
      <w:szCs w:val="28"/>
    </w:rPr>
  </w:style>
  <w:style w:type="paragraph" w:styleId="Corpotesto">
    <w:name w:val="Body Text"/>
    <w:basedOn w:val="Normale"/>
    <w:pPr>
      <w:suppressAutoHyphens w:val="0"/>
      <w:spacing w:after="140" w:line="288" w:lineRule="auto"/>
    </w:pPr>
  </w:style>
  <w:style w:type="paragraph" w:styleId="Normale10" w:customStyle="1">
    <w:name w:val="Normale1"/>
    <w:pPr>
      <w:suppressAutoHyphens/>
      <w:spacing w:after="120" w:line="276" w:lineRule="auto"/>
      <w:jc w:val="both"/>
      <w:textAlignment w:val="baseline"/>
    </w:pPr>
    <w:rPr>
      <w:rFonts w:ascii="Tw Cen MT" w:hAnsi="Tw Cen MT" w:eastAsia="Tw Cen MT" w:cs="Tw Cen MT"/>
      <w:kern w:val="1"/>
      <w:sz w:val="24"/>
      <w:szCs w:val="24"/>
      <w:lang w:eastAsia="zh-CN" w:bidi="hi-IN"/>
    </w:rPr>
  </w:style>
  <w:style w:type="paragraph" w:styleId="Normale1" w:customStyle="1">
    <w:name w:val="Normale10"/>
    <w:pPr>
      <w:suppressAutoHyphens/>
      <w:spacing w:after="120" w:line="276" w:lineRule="auto"/>
      <w:jc w:val="both"/>
      <w:textAlignment w:val="baseline"/>
    </w:pPr>
    <w:rPr>
      <w:rFonts w:ascii="Tw Cen MT" w:hAnsi="Tw Cen MT" w:eastAsia="Tw Cen MT" w:cs="Tw Cen MT"/>
      <w:kern w:val="1"/>
      <w:sz w:val="24"/>
      <w:szCs w:val="24"/>
      <w:lang w:eastAsia="zh-CN" w:bidi="hi-IN"/>
    </w:rPr>
  </w:style>
  <w:style w:type="paragraph" w:styleId="Paragrafoelenco">
    <w:name w:val="List Paragraph"/>
    <w:basedOn w:val="Normale1"/>
    <w:uiPriority w:val="34"/>
    <w:qFormat/>
    <w:pPr>
      <w:numPr>
        <w:numId w:val="4"/>
      </w:numPr>
      <w:spacing w:before="120" w:after="200" w:line="300" w:lineRule="exact"/>
    </w:pPr>
  </w:style>
  <w:style w:type="paragraph" w:styleId="Testonotaapidipagina1" w:customStyle="1">
    <w:name w:val="Testo nota a piè di pagina1"/>
    <w:basedOn w:val="Normale1"/>
    <w:pPr>
      <w:spacing w:after="0" w:line="100" w:lineRule="atLeast"/>
    </w:pPr>
    <w:rPr>
      <w:rFonts w:ascii="Times New Roman" w:hAnsi="Times New Roman" w:eastAsia="Times New Roman" w:cs="Times New Roman"/>
      <w:sz w:val="20"/>
      <w:szCs w:val="20"/>
      <w:lang w:eastAsia="it-IT"/>
    </w:rPr>
  </w:style>
  <w:style w:type="paragraph" w:styleId="Testofumetto">
    <w:name w:val="Balloon Text"/>
    <w:basedOn w:val="Normale1"/>
    <w:pPr>
      <w:spacing w:after="0" w:line="100" w:lineRule="atLeast"/>
    </w:pPr>
    <w:rPr>
      <w:rFonts w:ascii="Tahoma" w:hAnsi="Tahoma" w:eastAsia="Tahoma" w:cs="Tahoma"/>
      <w:sz w:val="16"/>
      <w:szCs w:val="16"/>
    </w:rPr>
  </w:style>
  <w:style w:type="paragraph" w:styleId="NormaleWeb">
    <w:name w:val="Normal (Web)"/>
    <w:basedOn w:val="Normale1"/>
    <w:pPr>
      <w:spacing w:before="100" w:after="100" w:line="100" w:lineRule="atLeast"/>
    </w:pPr>
    <w:rPr>
      <w:rFonts w:ascii="Times New Roman" w:hAnsi="Times New Roman" w:eastAsia="Times New Roman" w:cs="Times New Roman"/>
      <w:lang w:eastAsia="it-IT"/>
    </w:rPr>
  </w:style>
  <w:style w:type="paragraph" w:styleId="Intestazione">
    <w:name w:val="header"/>
    <w:basedOn w:val="Normale1"/>
    <w:pPr>
      <w:tabs>
        <w:tab w:val="center" w:pos="4819"/>
        <w:tab w:val="right" w:pos="9638"/>
      </w:tabs>
      <w:spacing w:after="0" w:line="100" w:lineRule="atLeast"/>
    </w:pPr>
  </w:style>
  <w:style w:type="paragraph" w:styleId="Pidipagina">
    <w:name w:val="footer"/>
    <w:basedOn w:val="Normale1"/>
    <w:link w:val="PidipaginaCarattere"/>
    <w:uiPriority w:val="99"/>
    <w:pPr>
      <w:tabs>
        <w:tab w:val="center" w:pos="4819"/>
        <w:tab w:val="right" w:pos="9638"/>
      </w:tabs>
      <w:spacing w:after="0" w:line="100" w:lineRule="atLeast"/>
    </w:pPr>
  </w:style>
  <w:style w:type="paragraph" w:styleId="Titolosommario">
    <w:name w:val="TOC Heading"/>
    <w:basedOn w:val="Titolo1"/>
    <w:next w:val="Normale1"/>
    <w:qFormat/>
    <w:pPr>
      <w:numPr>
        <w:numId w:val="0"/>
      </w:numPr>
    </w:pPr>
  </w:style>
  <w:style w:type="paragraph" w:styleId="Sommario11" w:customStyle="1">
    <w:name w:val="Sommario 11"/>
    <w:basedOn w:val="Normale1"/>
    <w:next w:val="Normale1"/>
    <w:autoRedefine/>
    <w:pPr>
      <w:tabs>
        <w:tab w:val="left" w:pos="440"/>
        <w:tab w:val="right" w:leader="dot" w:pos="8505"/>
      </w:tabs>
      <w:spacing w:after="60" w:line="100" w:lineRule="atLeast"/>
      <w:ind w:right="-6"/>
    </w:pPr>
  </w:style>
  <w:style w:type="paragraph" w:styleId="Sommario21" w:customStyle="1">
    <w:name w:val="Sommario 21"/>
    <w:basedOn w:val="Normale1"/>
    <w:next w:val="Normale1"/>
    <w:autoRedefine/>
    <w:pPr>
      <w:tabs>
        <w:tab w:val="left" w:pos="660"/>
        <w:tab w:val="right" w:leader="dot" w:pos="8285"/>
      </w:tabs>
      <w:spacing w:after="100"/>
      <w:ind w:left="220" w:right="423"/>
    </w:pPr>
  </w:style>
  <w:style w:type="paragraph" w:styleId="Nessunaspaziatura">
    <w:name w:val="No Spacing"/>
    <w:qFormat/>
    <w:pPr>
      <w:suppressAutoHyphens/>
      <w:spacing w:line="100" w:lineRule="atLeast"/>
      <w:textAlignment w:val="baseline"/>
    </w:pPr>
    <w:rPr>
      <w:rFonts w:ascii="Liberation Serif" w:hAnsi="Liberation Serif" w:cs="Mangal"/>
      <w:kern w:val="1"/>
      <w:sz w:val="24"/>
      <w:szCs w:val="24"/>
      <w:lang w:eastAsia="zh-CN" w:bidi="hi-IN"/>
    </w:rPr>
  </w:style>
  <w:style w:type="paragraph" w:styleId="Sommario31" w:customStyle="1">
    <w:name w:val="Sommario 31"/>
    <w:basedOn w:val="Normale1"/>
    <w:next w:val="Normale1"/>
    <w:autoRedefine/>
    <w:pPr>
      <w:tabs>
        <w:tab w:val="left" w:pos="836"/>
        <w:tab w:val="right" w:leader="dot" w:pos="8065"/>
      </w:tabs>
      <w:spacing w:after="100"/>
      <w:ind w:left="440" w:right="423"/>
    </w:pPr>
  </w:style>
  <w:style w:type="paragraph" w:styleId="Testocommento1" w:customStyle="1">
    <w:name w:val="Testo commento1"/>
    <w:basedOn w:val="Normale1"/>
    <w:pPr>
      <w:spacing w:line="100" w:lineRule="atLeast"/>
    </w:pPr>
    <w:rPr>
      <w:sz w:val="20"/>
      <w:szCs w:val="20"/>
    </w:rPr>
  </w:style>
  <w:style w:type="paragraph" w:styleId="Soggettocommento">
    <w:name w:val="annotation subject"/>
    <w:basedOn w:val="Testocommento1"/>
    <w:next w:val="Testocommento1"/>
    <w:rPr>
      <w:b/>
      <w:bCs/>
    </w:rPr>
  </w:style>
  <w:style w:type="paragraph" w:styleId="Revisione">
    <w:name w:val="Revision"/>
    <w:pPr>
      <w:suppressAutoHyphens/>
      <w:spacing w:line="100" w:lineRule="atLeast"/>
      <w:textAlignment w:val="baseline"/>
    </w:pPr>
    <w:rPr>
      <w:rFonts w:ascii="Liberation Serif" w:hAnsi="Liberation Serif" w:cs="Mangal"/>
      <w:kern w:val="1"/>
      <w:sz w:val="24"/>
      <w:szCs w:val="24"/>
      <w:lang w:eastAsia="zh-CN" w:bidi="hi-IN"/>
    </w:rPr>
  </w:style>
  <w:style w:type="paragraph" w:styleId="Didascalia">
    <w:name w:val="caption"/>
    <w:basedOn w:val="Normale1"/>
    <w:next w:val="Normale1"/>
    <w:qFormat/>
    <w:pPr>
      <w:spacing w:line="100" w:lineRule="atLeast"/>
    </w:pPr>
    <w:rPr>
      <w:b/>
      <w:bCs/>
      <w:color w:val="4F81BD"/>
      <w:sz w:val="18"/>
      <w:szCs w:val="18"/>
    </w:rPr>
  </w:style>
  <w:style w:type="paragraph" w:styleId="Sottotitolo">
    <w:name w:val="Subtitle"/>
    <w:basedOn w:val="Normale1"/>
    <w:next w:val="Normale1"/>
    <w:qFormat/>
    <w:rPr>
      <w:rFonts w:ascii="Cambria" w:hAnsi="Cambria" w:eastAsia="Times New Roman" w:cs="Cambria"/>
      <w:b/>
      <w:i/>
      <w:iCs/>
      <w:color w:val="4F81BD"/>
      <w:spacing w:val="15"/>
    </w:rPr>
  </w:style>
  <w:style w:type="paragraph" w:styleId="Indicedellefigure1" w:customStyle="1">
    <w:name w:val="Indice delle figure1"/>
    <w:basedOn w:val="Normale1"/>
    <w:next w:val="Normale1"/>
    <w:pPr>
      <w:spacing w:after="0"/>
      <w:jc w:val="left"/>
    </w:pPr>
    <w:rPr>
      <w:rFonts w:cs="Calibri"/>
      <w:i/>
      <w:iCs/>
      <w:sz w:val="20"/>
      <w:szCs w:val="20"/>
    </w:rPr>
  </w:style>
  <w:style w:type="paragraph" w:styleId="Testonormale1" w:customStyle="1">
    <w:name w:val="Testo normale1"/>
    <w:basedOn w:val="Normale1"/>
    <w:pPr>
      <w:spacing w:after="0" w:line="100" w:lineRule="atLeast"/>
      <w:jc w:val="left"/>
    </w:pPr>
    <w:rPr>
      <w:rFonts w:ascii="Calibri" w:hAnsi="Calibri" w:eastAsia="Calibri" w:cs="Calibri"/>
      <w:szCs w:val="21"/>
    </w:rPr>
  </w:style>
  <w:style w:type="paragraph" w:styleId="Testonotadichiusura1" w:customStyle="1">
    <w:name w:val="Testo nota di chiusura1"/>
    <w:basedOn w:val="Normale1"/>
    <w:pPr>
      <w:spacing w:after="0" w:line="100" w:lineRule="atLeast"/>
    </w:pPr>
    <w:rPr>
      <w:sz w:val="20"/>
      <w:szCs w:val="20"/>
    </w:rPr>
  </w:style>
  <w:style w:type="paragraph" w:styleId="Appendice1" w:customStyle="1">
    <w:name w:val="Appendice 1"/>
    <w:basedOn w:val="Titolo1"/>
    <w:pPr>
      <w:numPr>
        <w:numId w:val="0"/>
      </w:numPr>
    </w:pPr>
  </w:style>
  <w:style w:type="paragraph" w:styleId="Appendice2" w:customStyle="1">
    <w:name w:val="Appendice 2"/>
    <w:basedOn w:val="Titolo2"/>
    <w:pPr>
      <w:numPr>
        <w:ilvl w:val="0"/>
        <w:numId w:val="2"/>
      </w:numPr>
      <w:spacing w:before="0"/>
      <w:jc w:val="left"/>
    </w:pPr>
  </w:style>
  <w:style w:type="paragraph" w:styleId="App1" w:customStyle="1">
    <w:name w:val="App 1"/>
    <w:basedOn w:val="Titolo1"/>
    <w:next w:val="Normale1"/>
    <w:pPr>
      <w:numPr>
        <w:numId w:val="0"/>
      </w:numPr>
      <w:ind w:left="432" w:hanging="432"/>
    </w:pPr>
  </w:style>
  <w:style w:type="paragraph" w:styleId="App2" w:customStyle="1">
    <w:name w:val="App 2"/>
    <w:basedOn w:val="Titolo2"/>
    <w:next w:val="Normale1"/>
    <w:pPr>
      <w:numPr>
        <w:ilvl w:val="0"/>
        <w:numId w:val="3"/>
      </w:numPr>
      <w:spacing w:before="0"/>
      <w:jc w:val="left"/>
    </w:pPr>
  </w:style>
  <w:style w:type="paragraph" w:styleId="App3" w:customStyle="1">
    <w:name w:val="App 3"/>
    <w:basedOn w:val="Titolo3"/>
    <w:next w:val="Normale1"/>
    <w:pPr>
      <w:numPr>
        <w:ilvl w:val="0"/>
        <w:numId w:val="0"/>
      </w:numPr>
      <w:ind w:left="432" w:hanging="432"/>
    </w:pPr>
  </w:style>
  <w:style w:type="paragraph" w:styleId="PreformattatoHTML">
    <w:name w:val="HTML Preformatted"/>
    <w:basedOn w:val="Normal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left"/>
    </w:pPr>
    <w:rPr>
      <w:rFonts w:ascii="Courier New" w:hAnsi="Courier New" w:eastAsia="Times New Roman" w:cs="Courier New"/>
      <w:sz w:val="20"/>
      <w:szCs w:val="20"/>
      <w:lang w:eastAsia="it-IT"/>
    </w:rPr>
  </w:style>
  <w:style w:type="paragraph" w:styleId="Titolocentratotabellafiguragrafico" w:customStyle="1">
    <w:name w:val="Titolo centrato_tabella_figura_grafico"/>
    <w:basedOn w:val="Normale1"/>
    <w:pPr>
      <w:widowControl w:val="0"/>
      <w:suppressLineNumbers/>
      <w:spacing w:line="100" w:lineRule="atLeast"/>
      <w:jc w:val="center"/>
    </w:pPr>
    <w:rPr>
      <w:rFonts w:ascii="Arial" w:hAnsi="Arial" w:eastAsia="Times New Roman" w:cs="Arial"/>
      <w:b/>
      <w:bCs/>
      <w:szCs w:val="20"/>
      <w:lang w:val="ru-RU" w:eastAsia="it-IT"/>
    </w:rPr>
  </w:style>
  <w:style w:type="paragraph" w:styleId="Corpodeltesto21" w:customStyle="1">
    <w:name w:val="Corpo del testo 21"/>
    <w:basedOn w:val="Normale1"/>
    <w:pPr>
      <w:spacing w:after="0" w:line="100" w:lineRule="atLeast"/>
      <w:jc w:val="left"/>
    </w:pPr>
    <w:rPr>
      <w:rFonts w:ascii="Times New Roman" w:hAnsi="Times New Roman" w:eastAsia="Times New Roman" w:cs="Times New Roman"/>
      <w:sz w:val="20"/>
      <w:szCs w:val="20"/>
      <w:lang w:eastAsia="ar-SA"/>
    </w:rPr>
  </w:style>
  <w:style w:type="paragraph" w:styleId="StileFigura" w:customStyle="1">
    <w:name w:val="Stile Figura"/>
    <w:basedOn w:val="Normale1"/>
    <w:autoRedefine/>
    <w:pPr>
      <w:keepLines/>
      <w:tabs>
        <w:tab w:val="left" w:pos="5040"/>
      </w:tabs>
      <w:spacing w:before="60" w:after="60" w:line="100" w:lineRule="atLeast"/>
      <w:jc w:val="center"/>
    </w:pPr>
    <w:rPr>
      <w:rFonts w:ascii="Calibri" w:hAnsi="Calibri" w:eastAsia="Times New Roman" w:cs="Calibri"/>
      <w:i/>
      <w:sz w:val="18"/>
      <w:szCs w:val="20"/>
      <w:lang w:val="en-US"/>
    </w:rPr>
  </w:style>
  <w:style w:type="paragraph" w:styleId="CHIETITesto" w:customStyle="1">
    <w:name w:val="CHIETI Testo"/>
    <w:basedOn w:val="Normale1"/>
    <w:autoRedefine/>
    <w:pPr>
      <w:spacing w:after="0" w:line="300" w:lineRule="exact"/>
      <w:jc w:val="center"/>
    </w:pPr>
    <w:rPr>
      <w:rFonts w:eastAsia="Arial"/>
      <w:i/>
      <w:color w:val="002060"/>
      <w:sz w:val="20"/>
      <w:lang w:eastAsia="it-IT"/>
    </w:rPr>
  </w:style>
  <w:style w:type="paragraph" w:styleId="CHIETITesto1" w:customStyle="1">
    <w:name w:val="CHIETI Testo1"/>
    <w:basedOn w:val="Normale1"/>
    <w:next w:val="CHIETITesto"/>
    <w:autoRedefine/>
    <w:pPr>
      <w:shd w:val="clear" w:color="auto" w:fill="92D050"/>
      <w:spacing w:before="120" w:after="0" w:line="240" w:lineRule="atLeast"/>
    </w:pPr>
    <w:rPr>
      <w:rFonts w:eastAsia="Arial"/>
      <w:b/>
      <w:bCs/>
      <w:color w:val="FFFFFF"/>
    </w:rPr>
  </w:style>
  <w:style w:type="paragraph" w:styleId="Corpotesto1" w:customStyle="1">
    <w:name w:val="Corpo testo1"/>
    <w:basedOn w:val="Normale1"/>
    <w:pPr>
      <w:widowControl w:val="0"/>
      <w:spacing w:after="0" w:line="100" w:lineRule="atLeast"/>
      <w:ind w:left="472"/>
    </w:pPr>
    <w:rPr>
      <w:rFonts w:ascii="Calibri" w:hAnsi="Calibri" w:eastAsia="Calibri" w:cs="Calibri"/>
      <w:lang w:val="en-US"/>
    </w:rPr>
  </w:style>
  <w:style w:type="paragraph" w:styleId="TableParagraph" w:customStyle="1">
    <w:name w:val="Table Paragraph"/>
    <w:basedOn w:val="Normale1"/>
    <w:uiPriority w:val="1"/>
    <w:qFormat/>
    <w:pPr>
      <w:widowControl w:val="0"/>
      <w:spacing w:after="0" w:line="288" w:lineRule="exact"/>
      <w:ind w:left="67"/>
      <w:jc w:val="left"/>
    </w:pPr>
    <w:rPr>
      <w:rFonts w:ascii="Calibri" w:hAnsi="Calibri" w:eastAsia="Calibri" w:cs="Calibri"/>
      <w:lang w:val="en-US"/>
    </w:rPr>
  </w:style>
  <w:style w:type="paragraph" w:styleId="TableContents" w:customStyle="1">
    <w:name w:val="Table Contents"/>
    <w:basedOn w:val="Normale"/>
    <w:pPr>
      <w:suppressLineNumbers/>
      <w:suppressAutoHyphens w:val="0"/>
    </w:pPr>
  </w:style>
  <w:style w:type="paragraph" w:styleId="CommentText" w:customStyle="1">
    <w:name w:val="Comment Text"/>
    <w:basedOn w:val="Normale10"/>
    <w:pPr>
      <w:spacing w:line="100" w:lineRule="atLeast"/>
    </w:pPr>
    <w:rPr>
      <w:sz w:val="20"/>
      <w:szCs w:val="20"/>
    </w:rPr>
  </w:style>
  <w:style w:type="paragraph" w:styleId="CommentSubject" w:customStyle="1">
    <w:name w:val="Comment Subject"/>
    <w:basedOn w:val="CommentText"/>
    <w:next w:val="CommentText"/>
    <w:rPr>
      <w:b/>
      <w:bCs/>
    </w:rPr>
  </w:style>
  <w:style w:type="paragraph" w:styleId="Testofumetto1" w:customStyle="1">
    <w:name w:val="Testo fumetto1"/>
    <w:basedOn w:val="Normale10"/>
    <w:pPr>
      <w:spacing w:after="0" w:line="100" w:lineRule="atLeast"/>
    </w:pPr>
    <w:rPr>
      <w:rFonts w:ascii="Segoe UI" w:hAnsi="Segoe UI" w:cs="Segoe UI"/>
      <w:sz w:val="18"/>
      <w:szCs w:val="18"/>
    </w:rPr>
  </w:style>
  <w:style w:type="paragraph" w:styleId="Sommario32" w:customStyle="1">
    <w:name w:val="Sommario 32"/>
    <w:basedOn w:val="Normale10"/>
    <w:next w:val="Normale10"/>
    <w:pPr>
      <w:spacing w:after="100"/>
      <w:ind w:left="440"/>
    </w:pPr>
  </w:style>
  <w:style w:type="paragraph" w:styleId="Elenco">
    <w:name w:val="List"/>
    <w:basedOn w:val="Corpotesto"/>
    <w:rPr>
      <w:rFonts w:cs="Mangal"/>
    </w:rPr>
  </w:style>
  <w:style w:type="paragraph" w:styleId="Index" w:customStyle="1">
    <w:name w:val="Index"/>
    <w:basedOn w:val="Normale"/>
    <w:pPr>
      <w:suppressLineNumbers/>
    </w:pPr>
    <w:rPr>
      <w:rFonts w:cs="Mangal"/>
    </w:rPr>
  </w:style>
  <w:style w:type="paragraph" w:styleId="Titoloindicefonti">
    <w:name w:val="toa heading"/>
    <w:basedOn w:val="Heading"/>
    <w:pPr>
      <w:suppressLineNumbers/>
    </w:pPr>
    <w:rPr>
      <w:b/>
      <w:bCs/>
      <w:sz w:val="32"/>
      <w:szCs w:val="32"/>
    </w:rPr>
  </w:style>
  <w:style w:type="paragraph" w:styleId="Testonotaapidipagina">
    <w:name w:val="footnote text"/>
    <w:basedOn w:val="Normale"/>
  </w:style>
  <w:style w:type="paragraph" w:styleId="Normal-ae66827-ae66827" w:customStyle="1">
    <w:name w:val="Normal-ae66827-ae66827"/>
    <w:pPr>
      <w:suppressAutoHyphens/>
      <w:autoSpaceDE w:val="0"/>
      <w:spacing w:before="60" w:line="100" w:lineRule="atLeast"/>
      <w:jc w:val="both"/>
      <w:textAlignment w:val="baseline"/>
    </w:pPr>
    <w:rPr>
      <w:rFonts w:ascii="Tw Cen MT" w:hAnsi="Tw Cen MT" w:cs="Tw Cen MT"/>
      <w:i/>
      <w:kern w:val="1"/>
      <w:sz w:val="24"/>
      <w:szCs w:val="24"/>
      <w:lang w:bidi="hi-IN"/>
    </w:rPr>
  </w:style>
  <w:style w:type="paragraph" w:styleId="Testonotaapidipagina2" w:customStyle="1">
    <w:name w:val="Testo nota a piè di pagina2"/>
    <w:basedOn w:val="Normal-ae66827-ae66827"/>
    <w:rPr>
      <w:sz w:val="20"/>
      <w:szCs w:val="20"/>
    </w:rPr>
  </w:style>
  <w:style w:type="paragraph" w:styleId="Normal-a378811-a378811" w:customStyle="1">
    <w:name w:val="Normal-a378811-a378811"/>
    <w:pPr>
      <w:suppressAutoHyphens/>
      <w:autoSpaceDE w:val="0"/>
      <w:spacing w:before="60" w:line="100" w:lineRule="atLeast"/>
      <w:jc w:val="both"/>
      <w:textAlignment w:val="baseline"/>
    </w:pPr>
    <w:rPr>
      <w:rFonts w:ascii="Tw Cen MT" w:hAnsi="Tw Cen MT" w:cs="Tw Cen MT"/>
      <w:i/>
      <w:kern w:val="1"/>
      <w:sz w:val="24"/>
      <w:szCs w:val="24"/>
      <w:lang w:bidi="hi-IN"/>
    </w:rPr>
  </w:style>
  <w:style w:type="paragraph" w:styleId="FootnoteText-a46c891" w:customStyle="1">
    <w:name w:val="Footnote Text-a46c891"/>
    <w:basedOn w:val="Normal-a378811-a378811"/>
    <w:rPr>
      <w:sz w:val="20"/>
      <w:szCs w:val="20"/>
    </w:rPr>
  </w:style>
  <w:style w:type="paragraph" w:styleId="Normal-a1b88ec" w:customStyle="1">
    <w:name w:val="Normal-a1b88ec"/>
    <w:pPr>
      <w:suppressAutoHyphens/>
      <w:autoSpaceDE w:val="0"/>
      <w:spacing w:before="60" w:line="100" w:lineRule="atLeast"/>
      <w:jc w:val="both"/>
      <w:textAlignment w:val="baseline"/>
    </w:pPr>
    <w:rPr>
      <w:rFonts w:ascii="Tw Cen MT" w:hAnsi="Tw Cen MT" w:cs="Tw Cen MT"/>
      <w:i/>
      <w:kern w:val="1"/>
      <w:sz w:val="24"/>
      <w:szCs w:val="24"/>
      <w:lang w:bidi="hi-IN"/>
    </w:rPr>
  </w:style>
  <w:style w:type="paragraph" w:styleId="Standard-ad624c9" w:customStyle="1">
    <w:name w:val="Standard-ad624c9"/>
    <w:pPr>
      <w:spacing w:after="200" w:line="276" w:lineRule="auto"/>
      <w:textAlignment w:val="baseline"/>
    </w:pPr>
    <w:rPr>
      <w:rFonts w:ascii="Liberation Serif" w:hAnsi="Liberation Serif" w:cs="Mangal"/>
      <w:kern w:val="1"/>
      <w:sz w:val="24"/>
      <w:szCs w:val="24"/>
      <w:lang w:eastAsia="zh-CN" w:bidi="hi-IN"/>
    </w:rPr>
  </w:style>
  <w:style w:type="paragraph" w:styleId="Textbody-a11785e" w:customStyle="1">
    <w:name w:val="Text body-a11785e"/>
    <w:basedOn w:val="Standard-ad624c9"/>
    <w:pPr>
      <w:spacing w:after="283" w:line="288" w:lineRule="auto"/>
    </w:pPr>
  </w:style>
  <w:style w:type="paragraph" w:styleId="Textbody-a0110e6" w:customStyle="1">
    <w:name w:val="Text body-a0110e6"/>
    <w:basedOn w:val="Standard-ad624c9"/>
    <w:pPr>
      <w:spacing w:after="283" w:line="288" w:lineRule="auto"/>
    </w:pPr>
  </w:style>
  <w:style w:type="paragraph" w:styleId="Default" w:customStyle="1">
    <w:name w:val="Default"/>
    <w:rsid w:val="00013407"/>
    <w:pPr>
      <w:autoSpaceDE w:val="0"/>
      <w:autoSpaceDN w:val="0"/>
      <w:adjustRightInd w:val="0"/>
    </w:pPr>
    <w:rPr>
      <w:rFonts w:ascii="Calibri" w:hAnsi="Calibri" w:eastAsia="Calibri" w:cs="Calibri"/>
      <w:color w:val="000000"/>
      <w:sz w:val="24"/>
      <w:szCs w:val="24"/>
      <w:lang w:eastAsia="en-US"/>
    </w:rPr>
  </w:style>
  <w:style w:type="table" w:styleId="TableNormal" w:customStyle="1">
    <w:name w:val="Normal Table0"/>
    <w:uiPriority w:val="2"/>
    <w:semiHidden/>
    <w:unhideWhenUsed/>
    <w:qFormat/>
    <w:rsid w:val="0009713C"/>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39"/>
    <w:rsid w:val="0009713C"/>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ommario3">
    <w:name w:val="toc 3"/>
    <w:basedOn w:val="Normale"/>
    <w:next w:val="Normale"/>
    <w:autoRedefine/>
    <w:uiPriority w:val="39"/>
    <w:unhideWhenUsed/>
    <w:rsid w:val="005F15DB"/>
    <w:pPr>
      <w:ind w:left="480"/>
    </w:pPr>
    <w:rPr>
      <w:rFonts w:cs="Mangal"/>
      <w:szCs w:val="21"/>
    </w:rPr>
  </w:style>
  <w:style w:type="paragraph" w:styleId="Sommario2">
    <w:name w:val="toc 2"/>
    <w:basedOn w:val="Normale"/>
    <w:next w:val="Normale"/>
    <w:autoRedefine/>
    <w:uiPriority w:val="39"/>
    <w:unhideWhenUsed/>
    <w:rsid w:val="005F15DB"/>
    <w:pPr>
      <w:ind w:left="240"/>
    </w:pPr>
    <w:rPr>
      <w:rFonts w:cs="Mangal"/>
      <w:szCs w:val="21"/>
    </w:rPr>
  </w:style>
  <w:style w:type="paragraph" w:styleId="Sommario1">
    <w:name w:val="toc 1"/>
    <w:basedOn w:val="Normale"/>
    <w:next w:val="Normale"/>
    <w:autoRedefine/>
    <w:uiPriority w:val="39"/>
    <w:unhideWhenUsed/>
    <w:rsid w:val="005F15DB"/>
    <w:rPr>
      <w:rFonts w:cs="Mangal"/>
      <w:szCs w:val="21"/>
    </w:rPr>
  </w:style>
  <w:style w:type="paragraph" w:styleId="Sommario4">
    <w:name w:val="toc 4"/>
    <w:basedOn w:val="Normale"/>
    <w:next w:val="Normale"/>
    <w:autoRedefine/>
    <w:uiPriority w:val="39"/>
    <w:unhideWhenUsed/>
    <w:rsid w:val="005F15DB"/>
    <w:pPr>
      <w:ind w:left="720"/>
    </w:pPr>
    <w:rPr>
      <w:rFonts w:cs="Mangal"/>
      <w:szCs w:val="21"/>
    </w:rPr>
  </w:style>
  <w:style w:type="character" w:styleId="PidipaginaCarattere" w:customStyle="1">
    <w:name w:val="Piè di pagina Carattere"/>
    <w:link w:val="Pidipagina"/>
    <w:uiPriority w:val="99"/>
    <w:rsid w:val="0068254A"/>
    <w:rPr>
      <w:rFonts w:ascii="Tw Cen MT" w:hAnsi="Tw Cen MT" w:eastAsia="Tw Cen MT" w:cs="Tw Cen MT"/>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154276">
      <w:bodyDiv w:val="1"/>
      <w:marLeft w:val="0"/>
      <w:marRight w:val="0"/>
      <w:marTop w:val="0"/>
      <w:marBottom w:val="0"/>
      <w:divBdr>
        <w:top w:val="none" w:sz="0" w:space="0" w:color="auto"/>
        <w:left w:val="none" w:sz="0" w:space="0" w:color="auto"/>
        <w:bottom w:val="none" w:sz="0" w:space="0" w:color="auto"/>
        <w:right w:val="none" w:sz="0" w:space="0" w:color="auto"/>
      </w:divBdr>
    </w:div>
    <w:div w:id="11954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bandi.servizirl.it/" TargetMode="External" Id="rId13" /><Relationship Type="http://schemas.openxmlformats.org/officeDocument/2006/relationships/header" Target="header1.xml" Id="rId18" /><Relationship Type="http://schemas.openxmlformats.org/officeDocument/2006/relationships/hyperlink" Target="http://bd01.leggiditalia.it/cgi-bin/FulShow?TIPO=5&amp;NOTXT=1&amp;KEY=01LX0000144828" TargetMode="External" Id="rId26" /><Relationship Type="http://schemas.openxmlformats.org/officeDocument/2006/relationships/footer" Target="footer10.xml" Id="rId39" /><Relationship Type="http://schemas.openxmlformats.org/officeDocument/2006/relationships/footer" Target="footer4.xml" Id="rId21" /><Relationship Type="http://schemas.openxmlformats.org/officeDocument/2006/relationships/header" Target="header6.xml" Id="rId34" /><Relationship Type="http://schemas.openxmlformats.org/officeDocument/2006/relationships/header" Target="header10.xml" Id="rId42" /><Relationship Type="http://schemas.openxmlformats.org/officeDocument/2006/relationships/footer" Target="footer14.xml" Id="rId47" /><Relationship Type="http://schemas.openxmlformats.org/officeDocument/2006/relationships/customXml" Target="../customXml/item2.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bd01.leggiditalia.it/cgi-bin/FulShow?TIPO=5&amp;NOTXT=1&amp;KEY=01LX0000144828" TargetMode="External" Id="rId16" /><Relationship Type="http://schemas.openxmlformats.org/officeDocument/2006/relationships/hyperlink" Target="http://bd01.leggiditalia.it/cgi-bin/FulShow?TIPO=5&amp;NOTXT=1&amp;KEY=01LX0000144828" TargetMode="External" Id="rId29" /><Relationship Type="http://schemas.openxmlformats.org/officeDocument/2006/relationships/hyperlink" Target="https://www.ersaf.lombardia.it/" TargetMode="External" Id="rId11" /><Relationship Type="http://schemas.openxmlformats.org/officeDocument/2006/relationships/hyperlink" Target="http://bd01.leggiditalia.it/cgi-bin/FulShow?TIPO=5&amp;NOTXT=1&amp;KEY=01LX0000144828ART87" TargetMode="External" Id="rId24" /><Relationship Type="http://schemas.openxmlformats.org/officeDocument/2006/relationships/footer" Target="footer6.xml" Id="rId32" /><Relationship Type="http://schemas.openxmlformats.org/officeDocument/2006/relationships/header" Target="header8.xml" Id="rId37" /><Relationship Type="http://schemas.openxmlformats.org/officeDocument/2006/relationships/header" Target="header9.xml" Id="rId40" /><Relationship Type="http://schemas.openxmlformats.org/officeDocument/2006/relationships/footer" Target="footer13.xml" Id="rId45" /><Relationship Type="http://schemas.openxmlformats.org/officeDocument/2006/relationships/webSettings" Target="webSettings.xml" Id="rId5" /><Relationship Type="http://schemas.openxmlformats.org/officeDocument/2006/relationships/hyperlink" Target="http://bd01.leggiditalia.it/cgi-bin/FulShow?TIPO=5&amp;NOTXT=1&amp;KEY=01LX0000144828ART88" TargetMode="External" Id="rId15" /><Relationship Type="http://schemas.openxmlformats.org/officeDocument/2006/relationships/footer" Target="footer5.xml" Id="rId23" /><Relationship Type="http://schemas.openxmlformats.org/officeDocument/2006/relationships/hyperlink" Target="http://bd01.leggiditalia.it/cgi-bin/FulShow?TIPO=5&amp;NOTXT=1&amp;KEY=01LX0000144828ART88" TargetMode="External" Id="rId28" /><Relationship Type="http://schemas.openxmlformats.org/officeDocument/2006/relationships/header" Target="header7.xml" Id="rId36" /><Relationship Type="http://schemas.openxmlformats.org/officeDocument/2006/relationships/theme" Target="theme/theme1.xml" Id="rId49" /><Relationship Type="http://schemas.openxmlformats.org/officeDocument/2006/relationships/hyperlink" Target="mailto:ersaf@pec.regione.lombardia.it" TargetMode="External" Id="rId10" /><Relationship Type="http://schemas.openxmlformats.org/officeDocument/2006/relationships/header" Target="header2.xml" Id="rId19" /><Relationship Type="http://schemas.openxmlformats.org/officeDocument/2006/relationships/header" Target="header5.xml" Id="rId31" /><Relationship Type="http://schemas.openxmlformats.org/officeDocument/2006/relationships/footer" Target="footer12.xml" Id="rId44" /><Relationship Type="http://schemas.openxmlformats.org/officeDocument/2006/relationships/customXml" Target="../customXml/item4.xml" Id="rId52"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bd01.leggiditalia.it/cgi-bin/FulShow?TIPO=5&amp;NOTXT=1&amp;KEY=01LX0000144828ART87" TargetMode="External" Id="rId14" /><Relationship Type="http://schemas.openxmlformats.org/officeDocument/2006/relationships/header" Target="header3.xml" Id="rId22" /><Relationship Type="http://schemas.openxmlformats.org/officeDocument/2006/relationships/hyperlink" Target="http://bd01.leggiditalia.it/cgi-bin/FulShow?TIPO=5&amp;NOTXT=1&amp;KEY=01LX0000144828ART87" TargetMode="External" Id="rId27" /><Relationship Type="http://schemas.openxmlformats.org/officeDocument/2006/relationships/header" Target="header4.xml" Id="rId30" /><Relationship Type="http://schemas.openxmlformats.org/officeDocument/2006/relationships/footer" Target="footer8.xml" Id="rId35" /><Relationship Type="http://schemas.openxmlformats.org/officeDocument/2006/relationships/header" Target="header11.xml" Id="rId43" /><Relationship Type="http://schemas.openxmlformats.org/officeDocument/2006/relationships/fontTable" Target="fontTable.xml" Id="rId48" /><Relationship Type="http://schemas.openxmlformats.org/officeDocument/2006/relationships/customXml" Target="../customXml/item3.xml" Id="rId51" /><Relationship Type="http://schemas.openxmlformats.org/officeDocument/2006/relationships/styles" Target="styles.xml" Id="rId3" /><Relationship Type="http://schemas.openxmlformats.org/officeDocument/2006/relationships/hyperlink" Target="https://www.bandi.servizirl.it/" TargetMode="External" Id="rId12" /><Relationship Type="http://schemas.openxmlformats.org/officeDocument/2006/relationships/footer" Target="footer2.xml" Id="rId17" /><Relationship Type="http://schemas.openxmlformats.org/officeDocument/2006/relationships/hyperlink" Target="http://bd01.leggiditalia.it/cgi-bin/FulShow?TIPO=5&amp;NOTXT=1&amp;KEY=01LX0000144828ART88" TargetMode="External" Id="rId25" /><Relationship Type="http://schemas.openxmlformats.org/officeDocument/2006/relationships/footer" Target="footer7.xml" Id="rId33" /><Relationship Type="http://schemas.openxmlformats.org/officeDocument/2006/relationships/footer" Target="footer9.xml" Id="rId38" /><Relationship Type="http://schemas.openxmlformats.org/officeDocument/2006/relationships/header" Target="header12.xml" Id="rId46" /><Relationship Type="http://schemas.openxmlformats.org/officeDocument/2006/relationships/footer" Target="footer3.xml" Id="rId20" /><Relationship Type="http://schemas.openxmlformats.org/officeDocument/2006/relationships/footer" Target="footer1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jpg" Id="Re6eae34d2d1b4859"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8F0FB5A9D0FE141BCB2A2B85B624CE3" ma:contentTypeVersion="10" ma:contentTypeDescription="Creare un nuovo documento." ma:contentTypeScope="" ma:versionID="4bb5a14621be78f67b4a5ab68d36f31f">
  <xsd:schema xmlns:xsd="http://www.w3.org/2001/XMLSchema" xmlns:xs="http://www.w3.org/2001/XMLSchema" xmlns:p="http://schemas.microsoft.com/office/2006/metadata/properties" xmlns:ns2="54c85843-087b-429c-939f-8ec76220213d" targetNamespace="http://schemas.microsoft.com/office/2006/metadata/properties" ma:root="true" ma:fieldsID="2549729af0a9c442afbd732e68912810" ns2:_="">
    <xsd:import namespace="54c85843-087b-429c-939f-8ec7622021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85843-087b-429c-939f-8ec762202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82D0C-1A16-4C9C-B7BE-D0A9B5A332B6}">
  <ds:schemaRefs>
    <ds:schemaRef ds:uri="http://schemas.openxmlformats.org/officeDocument/2006/bibliography"/>
  </ds:schemaRefs>
</ds:datastoreItem>
</file>

<file path=customXml/itemProps2.xml><?xml version="1.0" encoding="utf-8"?>
<ds:datastoreItem xmlns:ds="http://schemas.openxmlformats.org/officeDocument/2006/customXml" ds:itemID="{CB3B620C-FB29-45B0-9F56-522009C6358D}"/>
</file>

<file path=customXml/itemProps3.xml><?xml version="1.0" encoding="utf-8"?>
<ds:datastoreItem xmlns:ds="http://schemas.openxmlformats.org/officeDocument/2006/customXml" ds:itemID="{03823113-D2E0-41AE-9EF5-681167940C08}"/>
</file>

<file path=customXml/itemProps4.xml><?xml version="1.0" encoding="utf-8"?>
<ds:datastoreItem xmlns:ds="http://schemas.openxmlformats.org/officeDocument/2006/customXml" ds:itemID="{5ADBC32A-1144-4BD9-8BC9-F7FE15E40E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Cartella Sociale Informatizzata</dc:title>
  <dc:subject/>
  <dc:creator>RL-LISPA-CEFRIEL</dc:creator>
  <cp:keywords/>
  <dc:description/>
  <cp:lastModifiedBy>Grimaldi Luca</cp:lastModifiedBy>
  <cp:revision>3</cp:revision>
  <cp:lastPrinted>2016-01-29T07:31:00Z</cp:lastPrinted>
  <dcterms:created xsi:type="dcterms:W3CDTF">2020-06-17T10:32:00Z</dcterms:created>
  <dcterms:modified xsi:type="dcterms:W3CDTF">2020-07-22T09:22:52Z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0x010100E8F0FB5A9D0FE141BCB2A2B85B624CE3</vt:lpwstr>
  </property>
  <property fmtid="{D5CDD505-2E9C-101B-9397-08002B2CF9AE}" pid="3" name="Ver">
    <vt:lpwstr>0.8</vt:lpwstr>
  </property>
</Properties>
</file>